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7C7" w:rsidRDefault="002F17C7" w:rsidP="00F63A22">
      <w:pPr>
        <w:pStyle w:val="Default"/>
        <w:jc w:val="both"/>
        <w:rPr>
          <w:b/>
          <w:bCs/>
          <w:sz w:val="18"/>
          <w:szCs w:val="18"/>
        </w:rPr>
      </w:pPr>
    </w:p>
    <w:p w:rsidR="00F01ACB" w:rsidRPr="00F01ACB" w:rsidRDefault="00F01ACB" w:rsidP="00F01ACB">
      <w:pPr>
        <w:pStyle w:val="Default"/>
        <w:jc w:val="center"/>
        <w:rPr>
          <w:b/>
          <w:bCs/>
          <w:sz w:val="22"/>
          <w:szCs w:val="18"/>
        </w:rPr>
      </w:pPr>
      <w:r w:rsidRPr="00F01ACB">
        <w:rPr>
          <w:b/>
          <w:bCs/>
          <w:sz w:val="22"/>
          <w:szCs w:val="18"/>
        </w:rPr>
        <w:t xml:space="preserve">Modello di dichiarazione </w:t>
      </w:r>
      <w:r w:rsidRPr="00CF78BD">
        <w:rPr>
          <w:b/>
          <w:bCs/>
          <w:i/>
          <w:sz w:val="22"/>
          <w:szCs w:val="18"/>
        </w:rPr>
        <w:t>de minimis</w:t>
      </w:r>
    </w:p>
    <w:p w:rsidR="00F01ACB" w:rsidRPr="00F01ACB" w:rsidRDefault="00F01ACB" w:rsidP="00F01ACB">
      <w:pPr>
        <w:pStyle w:val="Default"/>
        <w:jc w:val="center"/>
        <w:rPr>
          <w:b/>
          <w:bCs/>
          <w:sz w:val="22"/>
          <w:szCs w:val="18"/>
        </w:rPr>
      </w:pPr>
    </w:p>
    <w:p w:rsidR="00F01ACB" w:rsidRPr="00F01ACB" w:rsidRDefault="00F01ACB" w:rsidP="00F01ACB">
      <w:pPr>
        <w:pStyle w:val="Default"/>
        <w:jc w:val="center"/>
        <w:rPr>
          <w:b/>
          <w:bCs/>
          <w:sz w:val="22"/>
          <w:szCs w:val="18"/>
        </w:rPr>
      </w:pPr>
      <w:r w:rsidRPr="00F01ACB">
        <w:rPr>
          <w:b/>
          <w:bCs/>
          <w:sz w:val="22"/>
          <w:szCs w:val="18"/>
        </w:rPr>
        <w:t>CERTIFICAZIONE SOSTITUTIVA DI ATTO NOTORIO SUL “DE MINIMIS”</w:t>
      </w:r>
    </w:p>
    <w:p w:rsidR="00027F15" w:rsidRPr="00B1157D" w:rsidRDefault="00027F15" w:rsidP="0014677A">
      <w:pPr>
        <w:pStyle w:val="Default"/>
        <w:rPr>
          <w:sz w:val="32"/>
        </w:rPr>
      </w:pPr>
    </w:p>
    <w:p w:rsidR="00027F15" w:rsidRPr="00907DED" w:rsidRDefault="009C3919" w:rsidP="00F63A22">
      <w:pPr>
        <w:pStyle w:val="Default"/>
        <w:jc w:val="both"/>
        <w:rPr>
          <w:b/>
          <w:bCs/>
          <w:sz w:val="22"/>
          <w:szCs w:val="18"/>
        </w:rPr>
      </w:pPr>
      <w:r w:rsidRPr="00907DED">
        <w:rPr>
          <w:b/>
          <w:bCs/>
          <w:sz w:val="22"/>
          <w:szCs w:val="18"/>
        </w:rPr>
        <w:t>Avviso pubblico “Sostegno ai programmi di scouting, idea generation ed accelerazione di Startup innovative. Campania In.Hub ecosistema regionale a favore della nuova imprenditoria innovativa</w:t>
      </w:r>
      <w:r w:rsidR="0006641C">
        <w:rPr>
          <w:b/>
          <w:bCs/>
          <w:sz w:val="22"/>
          <w:szCs w:val="18"/>
        </w:rPr>
        <w:t xml:space="preserve"> </w:t>
      </w:r>
      <w:r w:rsidR="002C5185" w:rsidRPr="00907DED">
        <w:rPr>
          <w:b/>
          <w:bCs/>
          <w:sz w:val="22"/>
          <w:szCs w:val="18"/>
        </w:rPr>
        <w:t>(Rete Regionale degli Incubatori)</w:t>
      </w:r>
      <w:r w:rsidR="00840CCD">
        <w:rPr>
          <w:b/>
          <w:bCs/>
          <w:sz w:val="22"/>
          <w:szCs w:val="18"/>
        </w:rPr>
        <w:t xml:space="preserve"> </w:t>
      </w:r>
      <w:r w:rsidR="009E1B53" w:rsidRPr="00907DED">
        <w:rPr>
          <w:b/>
          <w:bCs/>
          <w:sz w:val="22"/>
          <w:szCs w:val="18"/>
        </w:rPr>
        <w:t xml:space="preserve">– PAC III DGR 497/2013 – Misure anticicliche e salvaguardia dell’occupazione – Programma “Azioni di marketing territoriale” </w:t>
      </w:r>
    </w:p>
    <w:p w:rsidR="00027F15" w:rsidRDefault="00027F15" w:rsidP="00027F15">
      <w:pPr>
        <w:pStyle w:val="Default"/>
        <w:rPr>
          <w:b/>
          <w:bCs/>
          <w:sz w:val="18"/>
          <w:szCs w:val="18"/>
        </w:rPr>
      </w:pPr>
    </w:p>
    <w:p w:rsidR="007D76A9" w:rsidRP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7D76A9">
        <w:rPr>
          <w:rFonts w:ascii="Arial" w:hAnsi="Arial" w:cs="Arial"/>
          <w:i w:val="0"/>
          <w:sz w:val="22"/>
          <w:szCs w:val="22"/>
        </w:rPr>
        <w:t>Il/La sottoscritto/a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r w:rsidRPr="001062E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704373377"/>
          <w:placeholder>
            <w:docPart w:val="D79E54F37EB64B77823AD50D7FF25866"/>
          </w:placeholder>
          <w:showingPlcHdr/>
          <w:text/>
        </w:sdtPr>
        <w:sdtEndPr/>
        <w:sdtContent>
          <w:r w:rsidR="00973272" w:rsidRPr="00207015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                                                                      </w:t>
      </w:r>
    </w:p>
    <w:p w:rsidR="00F01ACB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7D76A9">
        <w:rPr>
          <w:rFonts w:ascii="Arial" w:hAnsi="Arial" w:cs="Arial"/>
          <w:i w:val="0"/>
          <w:sz w:val="22"/>
          <w:szCs w:val="22"/>
        </w:rPr>
        <w:t>Nato/a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r w:rsidRPr="007D76A9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1627234560"/>
          <w:placeholder>
            <w:docPart w:val="445EFFA675D94B87B5FBF3E01AD1685D"/>
          </w:placeholder>
          <w:showingPlcHdr/>
          <w:text/>
        </w:sdtPr>
        <w:sdtEndPr/>
        <w:sdtContent>
          <w:r w:rsidR="00934648" w:rsidRPr="00207015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="00F01ACB">
        <w:rPr>
          <w:rFonts w:ascii="Arial" w:hAnsi="Arial" w:cs="Arial"/>
          <w:i w:val="0"/>
          <w:sz w:val="22"/>
          <w:szCs w:val="22"/>
        </w:rPr>
        <w:t xml:space="preserve"> </w:t>
      </w:r>
      <w:r w:rsidR="00351B22">
        <w:rPr>
          <w:rFonts w:ascii="Arial" w:hAnsi="Arial" w:cs="Arial"/>
          <w:i w:val="0"/>
          <w:sz w:val="22"/>
          <w:szCs w:val="22"/>
        </w:rPr>
        <w:t xml:space="preserve">il </w:t>
      </w:r>
      <w:r w:rsidR="00F01ACB" w:rsidRPr="007D76A9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1986926331"/>
          <w:placeholder>
            <w:docPart w:val="1A581AE906114F9394CD2DC1BFEABBDE"/>
          </w:placeholder>
          <w:showingPlcHdr/>
          <w:text/>
        </w:sdtPr>
        <w:sdtEndPr/>
        <w:sdtContent>
          <w:r w:rsidR="008B3297" w:rsidRPr="00207015">
            <w:rPr>
              <w:rStyle w:val="Testosegnaposto"/>
              <w:rFonts w:eastAsiaTheme="minorHAnsi"/>
            </w:rPr>
            <w:t>Fare clic qui per immettere testo.</w:t>
          </w:r>
        </w:sdtContent>
      </w:sdt>
    </w:p>
    <w:p w:rsidR="00F01ACB" w:rsidRDefault="00F01ACB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Residente in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r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1658678310"/>
          <w:placeholder>
            <w:docPart w:val="8DCB8AD1B9CF4CC0BCBAEE797D130011"/>
          </w:placeholder>
          <w:showingPlcHdr/>
          <w:text/>
        </w:sdtPr>
        <w:sdtEndPr/>
        <w:sdtContent>
          <w:r w:rsidR="00057ACC" w:rsidRPr="00207015">
            <w:rPr>
              <w:rStyle w:val="Testosegnaposto"/>
              <w:rFonts w:eastAsiaTheme="minorHAnsi"/>
            </w:rPr>
            <w:t>Fare clic qui per immettere testo.</w:t>
          </w:r>
        </w:sdtContent>
      </w:sdt>
      <w:r>
        <w:rPr>
          <w:rFonts w:ascii="Arial" w:hAnsi="Arial" w:cs="Arial"/>
          <w:i w:val="0"/>
          <w:sz w:val="22"/>
          <w:szCs w:val="22"/>
        </w:rPr>
        <w:t xml:space="preserve"> in via/piazza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294180851"/>
          <w:placeholder>
            <w:docPart w:val="B77616D08C504B5ABE0FE4543B03F295"/>
          </w:placeholder>
          <w:showingPlcHdr/>
          <w:text/>
        </w:sdtPr>
        <w:sdtEndPr/>
        <w:sdtContent>
          <w:r w:rsidR="00057ACC" w:rsidRPr="00207015">
            <w:rPr>
              <w:rStyle w:val="Testosegnaposto"/>
              <w:rFonts w:eastAsiaTheme="minorHAnsi"/>
            </w:rPr>
            <w:t>Fare clic qui per immettere testo.</w:t>
          </w:r>
        </w:sdtContent>
      </w:sdt>
    </w:p>
    <w:p w:rsidR="00F01ACB" w:rsidRDefault="00F01ACB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n.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702996"/>
          <w:placeholder>
            <w:docPart w:val="E766972838FC4E31AB6352B32FDD44C4"/>
          </w:placeholder>
          <w:showingPlcHdr/>
          <w:text/>
        </w:sdtPr>
        <w:sdtEndPr/>
        <w:sdtContent>
          <w:r w:rsidR="00057ACC" w:rsidRPr="00207015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="00057ACC">
        <w:rPr>
          <w:rFonts w:ascii="Arial" w:hAnsi="Arial" w:cs="Arial"/>
          <w:i w:val="0"/>
          <w:sz w:val="22"/>
          <w:szCs w:val="22"/>
        </w:rPr>
        <w:t xml:space="preserve"> 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r>
        <w:rPr>
          <w:rFonts w:ascii="Arial" w:hAnsi="Arial" w:cs="Arial"/>
          <w:i w:val="0"/>
          <w:sz w:val="22"/>
          <w:szCs w:val="22"/>
        </w:rPr>
        <w:t xml:space="preserve">CAP 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1955052943"/>
          <w:placeholder>
            <w:docPart w:val="F1A1E89C22D44E03A245C18D5AAB8796"/>
          </w:placeholder>
          <w:showingPlcHdr/>
          <w:text/>
        </w:sdtPr>
        <w:sdtEndPr/>
        <w:sdtContent>
          <w:r w:rsidR="00057ACC" w:rsidRPr="00207015">
            <w:rPr>
              <w:rStyle w:val="Testosegnaposto"/>
              <w:rFonts w:eastAsiaTheme="minorHAnsi"/>
            </w:rPr>
            <w:t>Fare clic qui per immettere testo.</w:t>
          </w:r>
        </w:sdtContent>
      </w:sdt>
    </w:p>
    <w:p w:rsidR="0006641C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7D76A9">
        <w:rPr>
          <w:rFonts w:ascii="Arial" w:hAnsi="Arial" w:cs="Arial"/>
          <w:i w:val="0"/>
          <w:sz w:val="22"/>
          <w:szCs w:val="22"/>
        </w:rPr>
        <w:t>Stato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900753758"/>
          <w:placeholder>
            <w:docPart w:val="20A2B9AE8C264AEEA97E0BD73A4BCE85"/>
          </w:placeholder>
          <w:showingPlcHdr/>
          <w:text/>
        </w:sdtPr>
        <w:sdtEndPr/>
        <w:sdtContent>
          <w:r w:rsidR="00057ACC" w:rsidRPr="00207015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="00057ACC">
        <w:rPr>
          <w:rFonts w:ascii="Arial" w:hAnsi="Arial" w:cs="Arial"/>
          <w:i w:val="0"/>
          <w:sz w:val="22"/>
          <w:szCs w:val="22"/>
        </w:rPr>
        <w:t xml:space="preserve"> Comune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1798986566"/>
          <w:placeholder>
            <w:docPart w:val="7B7242C70FA649DFB34B31EDD22A9177"/>
          </w:placeholder>
          <w:showingPlcHdr/>
          <w:text/>
        </w:sdtPr>
        <w:sdtEndPr/>
        <w:sdtContent>
          <w:r w:rsidR="00057ACC" w:rsidRPr="00207015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   </w:t>
      </w:r>
    </w:p>
    <w:p w:rsidR="007D76A9" w:rsidRP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7D76A9">
        <w:rPr>
          <w:rFonts w:ascii="Arial" w:hAnsi="Arial" w:cs="Arial"/>
          <w:i w:val="0"/>
          <w:sz w:val="22"/>
          <w:szCs w:val="22"/>
        </w:rPr>
        <w:t xml:space="preserve">Provincia 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2071915497"/>
          <w:placeholder>
            <w:docPart w:val="46B3FEFBB4084D8A8DE3B27B092C5955"/>
          </w:placeholder>
          <w:showingPlcHdr/>
          <w:text/>
        </w:sdtPr>
        <w:sdtEndPr/>
        <w:sdtContent>
          <w:r w:rsidR="00A53943" w:rsidRPr="00207015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C.F</w:t>
      </w:r>
      <w:r w:rsidR="00351B22">
        <w:rPr>
          <w:rFonts w:ascii="Arial" w:hAnsi="Arial" w:cs="Arial"/>
          <w:i w:val="0"/>
          <w:sz w:val="22"/>
          <w:szCs w:val="22"/>
        </w:rPr>
        <w:t xml:space="preserve">. </w:t>
      </w:r>
      <w:sdt>
        <w:sdtPr>
          <w:rPr>
            <w:rFonts w:ascii="Arial" w:hAnsi="Arial" w:cs="Arial"/>
            <w:i w:val="0"/>
            <w:sz w:val="22"/>
            <w:szCs w:val="22"/>
          </w:rPr>
          <w:id w:val="-2039341221"/>
          <w:placeholder>
            <w:docPart w:val="002C932FD47F448DB84F8E27CE4FE63E"/>
          </w:placeholder>
          <w:showingPlcHdr/>
          <w:text/>
        </w:sdtPr>
        <w:sdtEndPr/>
        <w:sdtContent>
          <w:r w:rsidR="00057ACC" w:rsidRPr="00207015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</w:t>
      </w:r>
    </w:p>
    <w:p w:rsidR="00492107" w:rsidRDefault="00492107" w:rsidP="00E27985">
      <w:pPr>
        <w:pStyle w:val="Corpodeltesto21"/>
        <w:spacing w:line="360" w:lineRule="auto"/>
        <w:rPr>
          <w:rFonts w:ascii="Arial" w:hAnsi="Arial" w:cs="Arial"/>
          <w:b/>
          <w:i w:val="0"/>
          <w:sz w:val="16"/>
          <w:szCs w:val="16"/>
        </w:rPr>
      </w:pPr>
    </w:p>
    <w:p w:rsidR="00F01ACB" w:rsidRPr="000C5E91" w:rsidRDefault="0052671C" w:rsidP="0052671C">
      <w:pPr>
        <w:pStyle w:val="Corpodeltesto21"/>
        <w:spacing w:line="360" w:lineRule="auto"/>
        <w:rPr>
          <w:rFonts w:ascii="Arial" w:hAnsi="Arial" w:cs="Arial"/>
          <w:b/>
          <w:i w:val="0"/>
          <w:sz w:val="22"/>
          <w:szCs w:val="22"/>
        </w:rPr>
      </w:pPr>
      <w:r w:rsidRPr="00840CCD">
        <w:rPr>
          <w:rFonts w:ascii="Arial" w:hAnsi="Arial" w:cs="Arial"/>
          <w:i w:val="0"/>
          <w:sz w:val="22"/>
          <w:szCs w:val="22"/>
        </w:rPr>
        <w:t>in qualità di</w:t>
      </w:r>
      <w:r w:rsidR="000C5E91" w:rsidRPr="000C5E91">
        <w:rPr>
          <w:rFonts w:ascii="Arial" w:hAnsi="Arial" w:cs="Arial"/>
          <w:b/>
          <w:i w:val="0"/>
          <w:sz w:val="22"/>
          <w:szCs w:val="22"/>
        </w:rPr>
        <w:t xml:space="preserve"> (barrare la casella di competenza in base alla tipologia di proponente: “singolo” o “in raggruppamento”)</w:t>
      </w:r>
      <w:r w:rsidR="008734F2" w:rsidRPr="00840CCD">
        <w:rPr>
          <w:rFonts w:ascii="Arial" w:hAnsi="Arial" w:cs="Arial"/>
          <w:i w:val="0"/>
          <w:sz w:val="22"/>
          <w:szCs w:val="22"/>
        </w:rPr>
        <w:t>:</w:t>
      </w:r>
    </w:p>
    <w:p w:rsidR="00830560" w:rsidRPr="00840CCD" w:rsidRDefault="0052671C" w:rsidP="0052671C">
      <w:pPr>
        <w:pStyle w:val="Corpodeltesto21"/>
        <w:spacing w:line="360" w:lineRule="auto"/>
        <w:rPr>
          <w:rFonts w:ascii="Arial" w:hAnsi="Arial" w:cs="Arial"/>
          <w:i w:val="0"/>
          <w:sz w:val="22"/>
          <w:szCs w:val="22"/>
        </w:rPr>
      </w:pPr>
      <w:r w:rsidRPr="00840CCD">
        <w:rPr>
          <w:rFonts w:ascii="Arial" w:hAnsi="Arial" w:cs="Arial"/>
          <w:i w:val="0"/>
          <w:sz w:val="22"/>
          <w:szCs w:val="22"/>
        </w:rPr>
        <w:t xml:space="preserve"> </w:t>
      </w:r>
    </w:p>
    <w:p w:rsidR="00830560" w:rsidRDefault="00057ACC" w:rsidP="00057ACC">
      <w:pPr>
        <w:pStyle w:val="Corpodeltesto21"/>
        <w:spacing w:line="360" w:lineRule="auto"/>
        <w:ind w:left="360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294.1pt;height:20.4pt" o:ole="">
            <v:imagedata r:id="rId9" o:title=""/>
          </v:shape>
          <w:control r:id="rId10" w:name="CheckBox1" w:shapeid="_x0000_i1043"/>
        </w:object>
      </w:r>
      <w:r w:rsidR="008A0425" w:rsidRPr="00840CCD">
        <w:rPr>
          <w:rFonts w:ascii="Arial" w:hAnsi="Arial" w:cs="Arial"/>
          <w:i w:val="0"/>
          <w:sz w:val="22"/>
          <w:szCs w:val="22"/>
        </w:rPr>
        <w:t xml:space="preserve"> </w:t>
      </w:r>
    </w:p>
    <w:sdt>
      <w:sdtPr>
        <w:rPr>
          <w:rFonts w:ascii="Arial" w:hAnsi="Arial" w:cs="Arial"/>
          <w:i w:val="0"/>
          <w:sz w:val="22"/>
          <w:szCs w:val="22"/>
        </w:rPr>
        <w:alias w:val="Nome soggetto"/>
        <w:tag w:val="  "/>
        <w:id w:val="1782534372"/>
        <w:placeholder>
          <w:docPart w:val="A4DC8EC1BA6E43CD8060C4AF8069BA03"/>
        </w:placeholder>
        <w:showingPlcHdr/>
        <w:text/>
      </w:sdtPr>
      <w:sdtEndPr/>
      <w:sdtContent>
        <w:p w:rsidR="008B3297" w:rsidRPr="006A45A2" w:rsidRDefault="00973272" w:rsidP="00351B22">
          <w:pPr>
            <w:pStyle w:val="Corpodeltesto21"/>
            <w:spacing w:line="360" w:lineRule="auto"/>
            <w:ind w:left="360"/>
            <w:jc w:val="center"/>
            <w:rPr>
              <w:rFonts w:ascii="Arial" w:hAnsi="Arial" w:cs="Arial"/>
              <w:i w:val="0"/>
              <w:sz w:val="22"/>
              <w:szCs w:val="22"/>
            </w:rPr>
          </w:pPr>
          <w:r w:rsidRPr="00207015">
            <w:rPr>
              <w:rStyle w:val="Testosegnaposto"/>
            </w:rPr>
            <w:t>Fare clic qui per immettere testo.</w:t>
          </w:r>
        </w:p>
      </w:sdtContent>
    </w:sdt>
    <w:p w:rsidR="00FF1D7E" w:rsidRPr="00840CCD" w:rsidRDefault="00FF1D7E" w:rsidP="00351B22">
      <w:pPr>
        <w:pStyle w:val="Corpodeltesto21"/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</w:p>
    <w:p w:rsidR="008B3297" w:rsidRDefault="008B3297" w:rsidP="00057ACC">
      <w:pPr>
        <w:pStyle w:val="Corpodeltesto21"/>
        <w:spacing w:line="360" w:lineRule="auto"/>
        <w:ind w:left="360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</w:rPr>
        <w:object w:dxaOrig="225" w:dyaOrig="225">
          <v:shape id="_x0000_i1045" type="#_x0000_t75" style="width:391.25pt;height:20.4pt" o:ole="">
            <v:imagedata r:id="rId11" o:title=""/>
          </v:shape>
          <w:control r:id="rId12" w:name="CheckBox2" w:shapeid="_x0000_i1045"/>
        </w:object>
      </w:r>
    </w:p>
    <w:p w:rsidR="0052671C" w:rsidRPr="00840CCD" w:rsidRDefault="00DE61FE" w:rsidP="00351B22">
      <w:pPr>
        <w:pStyle w:val="Corpodeltesto21"/>
        <w:spacing w:line="360" w:lineRule="auto"/>
        <w:ind w:left="360"/>
        <w:jc w:val="center"/>
        <w:rPr>
          <w:rFonts w:ascii="Arial" w:hAnsi="Arial" w:cs="Arial"/>
          <w:i w:val="0"/>
          <w:sz w:val="22"/>
          <w:szCs w:val="22"/>
        </w:rPr>
      </w:pPr>
      <w:sdt>
        <w:sdtPr>
          <w:rPr>
            <w:rFonts w:ascii="Arial" w:hAnsi="Arial" w:cs="Arial"/>
            <w:i w:val="0"/>
            <w:sz w:val="22"/>
            <w:szCs w:val="22"/>
          </w:rPr>
          <w:alias w:val="Nome Soggetto"/>
          <w:tag w:val="  "/>
          <w:id w:val="1151408507"/>
          <w:placeholder>
            <w:docPart w:val="65B2121821A94288AC9BBC5199BBA753"/>
          </w:placeholder>
          <w:showingPlcHdr/>
          <w:text/>
        </w:sdtPr>
        <w:sdtEndPr/>
        <w:sdtContent>
          <w:r w:rsidR="008B3297" w:rsidRPr="00207015">
            <w:rPr>
              <w:rStyle w:val="Testosegnaposto"/>
            </w:rPr>
            <w:t>Fare clic qui per immettere testo.</w:t>
          </w:r>
        </w:sdtContent>
      </w:sdt>
    </w:p>
    <w:p w:rsidR="00840CCD" w:rsidRDefault="00840CCD" w:rsidP="00351B22">
      <w:pPr>
        <w:pStyle w:val="Corpodeltesto21"/>
        <w:pBdr>
          <w:top w:val="single" w:sz="4" w:space="1" w:color="auto"/>
        </w:pBdr>
        <w:spacing w:line="360" w:lineRule="auto"/>
        <w:jc w:val="both"/>
        <w:rPr>
          <w:rFonts w:ascii="Arial" w:hAnsi="Arial" w:cs="Arial"/>
          <w:b/>
          <w:i w:val="0"/>
          <w:sz w:val="22"/>
          <w:szCs w:val="22"/>
        </w:rPr>
      </w:pPr>
    </w:p>
    <w:p w:rsidR="007D76A9" w:rsidRPr="00840CCD" w:rsidRDefault="007D76A9" w:rsidP="007E2C2E">
      <w:pPr>
        <w:pStyle w:val="Corpodeltesto21"/>
        <w:spacing w:line="360" w:lineRule="auto"/>
        <w:rPr>
          <w:rFonts w:ascii="Arial" w:hAnsi="Arial" w:cs="Arial"/>
          <w:i w:val="0"/>
          <w:sz w:val="22"/>
          <w:szCs w:val="22"/>
        </w:rPr>
      </w:pPr>
      <w:r w:rsidRPr="00840CCD">
        <w:rPr>
          <w:rFonts w:ascii="Arial" w:hAnsi="Arial" w:cs="Arial"/>
          <w:b/>
          <w:i w:val="0"/>
          <w:sz w:val="22"/>
          <w:szCs w:val="22"/>
        </w:rPr>
        <w:t>con Sede legale</w:t>
      </w:r>
      <w:r w:rsidRPr="00840CCD">
        <w:rPr>
          <w:rFonts w:ascii="Arial" w:hAnsi="Arial" w:cs="Arial"/>
          <w:i w:val="0"/>
          <w:sz w:val="22"/>
          <w:szCs w:val="22"/>
        </w:rPr>
        <w:t xml:space="preserve"> in  Stato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r w:rsidRPr="00840CCD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864514018"/>
          <w:placeholder>
            <w:docPart w:val="6B6873F838764AB4AE718C553406A8B1"/>
          </w:placeholder>
          <w:showingPlcHdr/>
          <w:text/>
        </w:sdtPr>
        <w:sdtEndPr/>
        <w:sdtContent>
          <w:r w:rsidR="00973272" w:rsidRPr="00207015">
            <w:rPr>
              <w:rStyle w:val="Testosegnaposto"/>
            </w:rPr>
            <w:t>Fare clic qui per immettere testo.</w:t>
          </w:r>
        </w:sdtContent>
      </w:sdt>
    </w:p>
    <w:p w:rsidR="007D76A9" w:rsidRPr="00840CCD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840CCD">
        <w:rPr>
          <w:rFonts w:ascii="Arial" w:hAnsi="Arial" w:cs="Arial"/>
          <w:i w:val="0"/>
          <w:sz w:val="22"/>
          <w:szCs w:val="22"/>
        </w:rPr>
        <w:t xml:space="preserve">Comune 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739244586"/>
          <w:placeholder>
            <w:docPart w:val="6C89C440C51749628DFC2EF9045518BF"/>
          </w:placeholder>
          <w:showingPlcHdr/>
          <w:text/>
        </w:sdtPr>
        <w:sdtEndPr/>
        <w:sdtContent>
          <w:r w:rsidR="008B3297" w:rsidRPr="00207015">
            <w:rPr>
              <w:rStyle w:val="Testosegnaposto"/>
            </w:rPr>
            <w:t>Fare clic qui per immettere testo.</w:t>
          </w:r>
        </w:sdtContent>
      </w:sdt>
      <w:r w:rsidRPr="00840CCD">
        <w:rPr>
          <w:rFonts w:ascii="Arial" w:hAnsi="Arial" w:cs="Arial"/>
          <w:i w:val="0"/>
          <w:sz w:val="22"/>
          <w:szCs w:val="22"/>
        </w:rPr>
        <w:t xml:space="preserve">        Provincia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r w:rsidRPr="00840CCD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350069581"/>
          <w:placeholder>
            <w:docPart w:val="2D475BEFB251419E8FAA9DF83C18AFE1"/>
          </w:placeholder>
          <w:showingPlcHdr/>
          <w:text/>
        </w:sdtPr>
        <w:sdtEndPr/>
        <w:sdtContent>
          <w:r w:rsidR="008B3297" w:rsidRPr="00207015">
            <w:rPr>
              <w:rStyle w:val="Testosegnaposto"/>
            </w:rPr>
            <w:t>Fare clic qui per immettere testo.</w:t>
          </w:r>
        </w:sdtContent>
      </w:sdt>
    </w:p>
    <w:p w:rsidR="007D76A9" w:rsidRPr="00840CCD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840CCD">
        <w:rPr>
          <w:rFonts w:ascii="Arial" w:hAnsi="Arial" w:cs="Arial"/>
          <w:i w:val="0"/>
          <w:sz w:val="22"/>
          <w:szCs w:val="22"/>
        </w:rPr>
        <w:t xml:space="preserve">via/piazza 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2065525575"/>
          <w:placeholder>
            <w:docPart w:val="0ECD2CF2D63A4CC5952717E07F0B521F"/>
          </w:placeholder>
          <w:showingPlcHdr/>
          <w:text/>
        </w:sdtPr>
        <w:sdtEndPr/>
        <w:sdtContent>
          <w:r w:rsidR="00963DDE" w:rsidRPr="00207015">
            <w:rPr>
              <w:rStyle w:val="Testosegnaposto"/>
            </w:rPr>
            <w:t>Fare clic qui per immettere testo.</w:t>
          </w:r>
        </w:sdtContent>
      </w:sdt>
      <w:r w:rsidRPr="00840CCD">
        <w:rPr>
          <w:rFonts w:ascii="Arial" w:hAnsi="Arial" w:cs="Arial"/>
          <w:i w:val="0"/>
          <w:sz w:val="22"/>
          <w:szCs w:val="22"/>
        </w:rPr>
        <w:t xml:space="preserve">     CAP</w:t>
      </w:r>
      <w:r w:rsidR="00963DDE">
        <w:rPr>
          <w:rFonts w:ascii="Arial" w:hAnsi="Arial" w:cs="Arial"/>
          <w:i w:val="0"/>
          <w:sz w:val="22"/>
          <w:szCs w:val="22"/>
        </w:rPr>
        <w:t xml:space="preserve"> 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1138847500"/>
          <w:placeholder>
            <w:docPart w:val="39A50F464C5741FDBA5FFA896899B3A4"/>
          </w:placeholder>
          <w:showingPlcHdr/>
          <w:text/>
        </w:sdtPr>
        <w:sdtEndPr/>
        <w:sdtContent>
          <w:r w:rsidR="00963DDE" w:rsidRPr="00207015">
            <w:rPr>
              <w:rStyle w:val="Testosegnaposto"/>
            </w:rPr>
            <w:t>Fare clic qui per immettere testo.</w:t>
          </w:r>
        </w:sdtContent>
      </w:sdt>
    </w:p>
    <w:p w:rsidR="007D76A9" w:rsidRPr="00840CCD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840CCD">
        <w:rPr>
          <w:rFonts w:ascii="Arial" w:hAnsi="Arial" w:cs="Arial"/>
          <w:b/>
          <w:i w:val="0"/>
          <w:sz w:val="22"/>
          <w:szCs w:val="22"/>
        </w:rPr>
        <w:t xml:space="preserve">con Sede operativa </w:t>
      </w:r>
      <w:r w:rsidR="0052671C" w:rsidRPr="00840CCD">
        <w:rPr>
          <w:rFonts w:ascii="Arial" w:hAnsi="Arial" w:cs="Arial"/>
          <w:b/>
          <w:i w:val="0"/>
          <w:sz w:val="22"/>
          <w:szCs w:val="22"/>
        </w:rPr>
        <w:t>in Campania</w:t>
      </w:r>
      <w:r w:rsidRPr="00840CCD">
        <w:rPr>
          <w:rFonts w:ascii="Arial" w:hAnsi="Arial" w:cs="Arial"/>
          <w:i w:val="0"/>
          <w:sz w:val="22"/>
          <w:szCs w:val="22"/>
        </w:rPr>
        <w:t xml:space="preserve">     </w:t>
      </w:r>
    </w:p>
    <w:p w:rsidR="007D76A9" w:rsidRPr="00840CCD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840CCD">
        <w:rPr>
          <w:rFonts w:ascii="Arial" w:hAnsi="Arial" w:cs="Arial"/>
          <w:i w:val="0"/>
          <w:sz w:val="22"/>
          <w:szCs w:val="22"/>
        </w:rPr>
        <w:t>Comune</w:t>
      </w:r>
      <w:r w:rsidR="00A53943">
        <w:rPr>
          <w:rFonts w:ascii="Arial" w:hAnsi="Arial" w:cs="Arial"/>
          <w:i w:val="0"/>
          <w:sz w:val="22"/>
          <w:szCs w:val="22"/>
        </w:rPr>
        <w:t xml:space="preserve"> </w:t>
      </w:r>
      <w:r w:rsidRPr="00840CCD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2093581312"/>
          <w:placeholder>
            <w:docPart w:val="56E288469E67490D9310FBE21748A500"/>
          </w:placeholder>
          <w:showingPlcHdr/>
          <w:text/>
        </w:sdtPr>
        <w:sdtEndPr/>
        <w:sdtContent>
          <w:r w:rsidR="00963DDE" w:rsidRPr="00207015">
            <w:rPr>
              <w:rStyle w:val="Testosegnaposto"/>
            </w:rPr>
            <w:t>Fare clic qui per immettere testo.</w:t>
          </w:r>
        </w:sdtContent>
      </w:sdt>
      <w:r w:rsidRPr="00840CCD">
        <w:rPr>
          <w:rFonts w:ascii="Arial" w:hAnsi="Arial" w:cs="Arial"/>
          <w:i w:val="0"/>
          <w:sz w:val="22"/>
          <w:szCs w:val="22"/>
        </w:rPr>
        <w:t xml:space="preserve">        Provincia</w:t>
      </w:r>
      <w:r w:rsidR="00A53943">
        <w:rPr>
          <w:rFonts w:ascii="Arial" w:hAnsi="Arial" w:cs="Arial"/>
          <w:i w:val="0"/>
          <w:sz w:val="22"/>
          <w:szCs w:val="22"/>
        </w:rPr>
        <w:t xml:space="preserve"> </w:t>
      </w:r>
      <w:r w:rsidRPr="00840CCD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40518363"/>
          <w:placeholder>
            <w:docPart w:val="078E8BD49A68415882C8632F74FA230A"/>
          </w:placeholder>
          <w:showingPlcHdr/>
          <w:text/>
        </w:sdtPr>
        <w:sdtEndPr/>
        <w:sdtContent>
          <w:r w:rsidR="00973272" w:rsidRPr="00207015">
            <w:rPr>
              <w:rStyle w:val="Testosegnaposto"/>
            </w:rPr>
            <w:t>Fare clic qui per immettere testo.</w:t>
          </w:r>
        </w:sdtContent>
      </w:sdt>
    </w:p>
    <w:p w:rsidR="007D76A9" w:rsidRPr="00840CCD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840CCD">
        <w:rPr>
          <w:rFonts w:ascii="Arial" w:hAnsi="Arial" w:cs="Arial"/>
          <w:i w:val="0"/>
          <w:sz w:val="22"/>
          <w:szCs w:val="22"/>
        </w:rPr>
        <w:t>via/piazza</w:t>
      </w:r>
      <w:r w:rsidR="00A53943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2029323477"/>
          <w:placeholder>
            <w:docPart w:val="C5956D1CABB64B50AF3105C833AEBF97"/>
          </w:placeholder>
          <w:showingPlcHdr/>
          <w:text/>
        </w:sdtPr>
        <w:sdtEndPr/>
        <w:sdtContent>
          <w:r w:rsidR="00351B22" w:rsidRPr="00207015">
            <w:rPr>
              <w:rStyle w:val="Testosegnaposto"/>
            </w:rPr>
            <w:t>Fare clic qui per immettere testo.</w:t>
          </w:r>
        </w:sdtContent>
      </w:sdt>
      <w:r w:rsidR="00A53943">
        <w:rPr>
          <w:rFonts w:ascii="Arial" w:hAnsi="Arial" w:cs="Arial"/>
          <w:i w:val="0"/>
          <w:sz w:val="22"/>
          <w:szCs w:val="22"/>
        </w:rPr>
        <w:t xml:space="preserve"> </w:t>
      </w:r>
      <w:r w:rsidR="00F01ACB" w:rsidRPr="00840CCD">
        <w:rPr>
          <w:rFonts w:ascii="Arial" w:hAnsi="Arial" w:cs="Arial"/>
          <w:i w:val="0"/>
          <w:sz w:val="22"/>
          <w:szCs w:val="22"/>
        </w:rPr>
        <w:t>n.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512807460"/>
          <w:placeholder>
            <w:docPart w:val="70112DDA0ED04ACA8F96BF300339D4D9"/>
          </w:placeholder>
          <w:showingPlcHdr/>
          <w:text/>
        </w:sdtPr>
        <w:sdtEndPr/>
        <w:sdtContent>
          <w:r w:rsidR="00351B22" w:rsidRPr="00207015">
            <w:rPr>
              <w:rStyle w:val="Testosegnaposto"/>
            </w:rPr>
            <w:t>Fare clic qui per immettere testo.</w:t>
          </w:r>
        </w:sdtContent>
      </w:sdt>
      <w:r w:rsidR="00351B22">
        <w:rPr>
          <w:rFonts w:ascii="Arial" w:hAnsi="Arial" w:cs="Arial"/>
          <w:i w:val="0"/>
          <w:sz w:val="22"/>
          <w:szCs w:val="22"/>
        </w:rPr>
        <w:t xml:space="preserve">  C</w:t>
      </w:r>
      <w:r w:rsidRPr="00840CCD">
        <w:rPr>
          <w:rFonts w:ascii="Arial" w:hAnsi="Arial" w:cs="Arial"/>
          <w:i w:val="0"/>
          <w:sz w:val="22"/>
          <w:szCs w:val="22"/>
        </w:rPr>
        <w:t>AP</w:t>
      </w:r>
      <w:r w:rsidR="00351B22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1516267126"/>
          <w:placeholder>
            <w:docPart w:val="EDD6EBE97F6C4351A207C690A916C313"/>
          </w:placeholder>
          <w:showingPlcHdr/>
          <w:text/>
        </w:sdtPr>
        <w:sdtEndPr/>
        <w:sdtContent>
          <w:r w:rsidR="00351B22" w:rsidRPr="00207015">
            <w:rPr>
              <w:rStyle w:val="Testosegnaposto"/>
            </w:rPr>
            <w:t>Fare clic qui per immettere testo.</w:t>
          </w:r>
        </w:sdtContent>
      </w:sdt>
    </w:p>
    <w:p w:rsidR="00C24F5A" w:rsidRPr="00840CCD" w:rsidRDefault="00907DED" w:rsidP="00907DED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840CCD">
        <w:rPr>
          <w:rFonts w:ascii="Arial" w:hAnsi="Arial" w:cs="Arial"/>
          <w:i w:val="0"/>
          <w:sz w:val="22"/>
          <w:szCs w:val="22"/>
        </w:rPr>
        <w:t xml:space="preserve">codice fiscale </w:t>
      </w:r>
      <w:sdt>
        <w:sdtPr>
          <w:rPr>
            <w:rFonts w:ascii="Arial" w:hAnsi="Arial" w:cs="Arial"/>
            <w:i w:val="0"/>
            <w:sz w:val="22"/>
            <w:szCs w:val="22"/>
          </w:rPr>
          <w:id w:val="1716008291"/>
          <w:placeholder>
            <w:docPart w:val="615CB995D7F841CC96DC57325E3004E3"/>
          </w:placeholder>
          <w:showingPlcHdr/>
          <w:text/>
        </w:sdtPr>
        <w:sdtEndPr/>
        <w:sdtContent>
          <w:r w:rsidR="00A53943" w:rsidRPr="00207015">
            <w:rPr>
              <w:rStyle w:val="Testosegnaposto"/>
            </w:rPr>
            <w:t>Fare clic qui per immettere testo.</w:t>
          </w:r>
        </w:sdtContent>
      </w:sdt>
      <w:r w:rsidRPr="00840CCD">
        <w:rPr>
          <w:rFonts w:ascii="Arial" w:hAnsi="Arial" w:cs="Arial"/>
          <w:i w:val="0"/>
          <w:sz w:val="22"/>
          <w:szCs w:val="22"/>
        </w:rPr>
        <w:t xml:space="preserve"> </w:t>
      </w:r>
      <w:r w:rsidR="00A53943">
        <w:rPr>
          <w:rFonts w:ascii="Arial" w:hAnsi="Arial" w:cs="Arial"/>
          <w:i w:val="0"/>
          <w:sz w:val="22"/>
          <w:szCs w:val="22"/>
        </w:rPr>
        <w:t xml:space="preserve"> </w:t>
      </w:r>
      <w:r w:rsidRPr="00840CCD">
        <w:rPr>
          <w:rFonts w:ascii="Arial" w:hAnsi="Arial" w:cs="Arial"/>
          <w:i w:val="0"/>
          <w:sz w:val="22"/>
          <w:szCs w:val="22"/>
        </w:rPr>
        <w:t>partita IVA</w:t>
      </w:r>
      <w:r w:rsidR="00A53943">
        <w:rPr>
          <w:rFonts w:ascii="Arial" w:hAnsi="Arial" w:cs="Arial"/>
          <w:i w:val="0"/>
          <w:sz w:val="22"/>
          <w:szCs w:val="22"/>
        </w:rPr>
        <w:t xml:space="preserve"> </w:t>
      </w:r>
      <w:r w:rsidRPr="00840CCD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50158856"/>
          <w:placeholder>
            <w:docPart w:val="B3B811893C1F4E65B412DCCB989D88F4"/>
          </w:placeholder>
          <w:showingPlcHdr/>
          <w:text/>
        </w:sdtPr>
        <w:sdtEndPr/>
        <w:sdtContent>
          <w:r w:rsidR="00A53943" w:rsidRPr="00207015">
            <w:rPr>
              <w:rStyle w:val="Testosegnaposto"/>
            </w:rPr>
            <w:t>Fare clic qui per immettere testo.</w:t>
          </w:r>
        </w:sdtContent>
      </w:sdt>
    </w:p>
    <w:p w:rsidR="00C24F5A" w:rsidRPr="00840CCD" w:rsidRDefault="00A53943" w:rsidP="00907DED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 xml:space="preserve">telefono </w:t>
      </w:r>
      <w:r w:rsidR="00C24F5A" w:rsidRPr="00840CCD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2086757370"/>
          <w:placeholder>
            <w:docPart w:val="FE269F82EFF64BD5B2C140CDE0D54434"/>
          </w:placeholder>
          <w:showingPlcHdr/>
          <w:text/>
        </w:sdtPr>
        <w:sdtEndPr/>
        <w:sdtContent>
          <w:r w:rsidRPr="00207015">
            <w:rPr>
              <w:rStyle w:val="Testosegnaposto"/>
            </w:rPr>
            <w:t>Fare clic qui per immettere testo.</w:t>
          </w:r>
        </w:sdtContent>
      </w:sdt>
      <w:r w:rsidR="00C24F5A" w:rsidRPr="00840CCD">
        <w:rPr>
          <w:rFonts w:ascii="Arial" w:hAnsi="Arial" w:cs="Arial"/>
          <w:i w:val="0"/>
          <w:sz w:val="22"/>
          <w:szCs w:val="22"/>
        </w:rPr>
        <w:t xml:space="preserve"> </w:t>
      </w:r>
      <w:r>
        <w:rPr>
          <w:rFonts w:ascii="Arial" w:hAnsi="Arial" w:cs="Arial"/>
          <w:i w:val="0"/>
          <w:sz w:val="22"/>
          <w:szCs w:val="22"/>
        </w:rPr>
        <w:t xml:space="preserve"> </w:t>
      </w:r>
      <w:r w:rsidR="00907DED" w:rsidRPr="00840CCD">
        <w:rPr>
          <w:rFonts w:ascii="Arial" w:hAnsi="Arial" w:cs="Arial"/>
          <w:i w:val="0"/>
          <w:sz w:val="22"/>
          <w:szCs w:val="22"/>
        </w:rPr>
        <w:t xml:space="preserve">fax </w:t>
      </w:r>
      <w:r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288784139"/>
          <w:placeholder>
            <w:docPart w:val="FFBA531D11624AB691A64AE92FFD8475"/>
          </w:placeholder>
          <w:showingPlcHdr/>
          <w:text/>
        </w:sdtPr>
        <w:sdtEndPr/>
        <w:sdtContent>
          <w:r w:rsidRPr="00207015">
            <w:rPr>
              <w:rStyle w:val="Testosegnaposto"/>
            </w:rPr>
            <w:t>Fare clic qui per immettere testo.</w:t>
          </w:r>
        </w:sdtContent>
      </w:sdt>
    </w:p>
    <w:p w:rsidR="00907DED" w:rsidRPr="00907DED" w:rsidRDefault="00907DED" w:rsidP="00907DED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840CCD">
        <w:rPr>
          <w:rFonts w:ascii="Arial" w:hAnsi="Arial" w:cs="Arial"/>
          <w:i w:val="0"/>
          <w:sz w:val="22"/>
          <w:szCs w:val="22"/>
        </w:rPr>
        <w:t xml:space="preserve">e-mail </w:t>
      </w:r>
      <w:r w:rsidR="00A53943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1259516995"/>
          <w:placeholder>
            <w:docPart w:val="D3C730870C324275981B9C9B616CB78E"/>
          </w:placeholder>
          <w:showingPlcHdr/>
          <w:text/>
        </w:sdtPr>
        <w:sdtEndPr/>
        <w:sdtContent>
          <w:r w:rsidR="00A53943" w:rsidRPr="00207015">
            <w:rPr>
              <w:rStyle w:val="Testosegnaposto"/>
            </w:rPr>
            <w:t>Fare clic qui per immettere testo.</w:t>
          </w:r>
        </w:sdtContent>
      </w:sdt>
    </w:p>
    <w:p w:rsidR="0014677A" w:rsidRDefault="0014677A" w:rsidP="0014677A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D43362" w:rsidRDefault="00D43362" w:rsidP="00D43362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2476DA" w:rsidRDefault="002476DA" w:rsidP="00D43362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2476DA" w:rsidRDefault="002476DA" w:rsidP="00D43362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2476DA" w:rsidRDefault="002476DA" w:rsidP="00D43362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2476DA" w:rsidRDefault="002476DA" w:rsidP="00D43362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D43362" w:rsidRPr="00D43362" w:rsidRDefault="00D43362" w:rsidP="00D43362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D43362">
        <w:rPr>
          <w:rFonts w:ascii="Arial" w:hAnsi="Arial" w:cs="Arial"/>
          <w:b/>
          <w:bCs/>
          <w:sz w:val="22"/>
          <w:szCs w:val="22"/>
        </w:rPr>
        <w:t>PRESO ATTO</w:t>
      </w:r>
    </w:p>
    <w:p w:rsidR="00D43362" w:rsidRPr="00D43362" w:rsidRDefault="00D43362" w:rsidP="00D43362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t>che la Commissione Europea, con il proprio Regolamento (UE) n° 1407  del 18 dicembre 2013 (GUUE L. 352/1 del 24.12.2013), relativo all’applicazione degli articoli 107 e 108 del trattato sul funzionamento dell’Unione Europea agli aiuti di importanza minore (“</w:t>
      </w:r>
      <w:r w:rsidRPr="00D43362">
        <w:rPr>
          <w:rFonts w:ascii="Arial" w:hAnsi="Arial" w:cs="Arial"/>
          <w:bCs/>
          <w:i/>
          <w:sz w:val="22"/>
          <w:szCs w:val="22"/>
        </w:rPr>
        <w:t>de minimis</w:t>
      </w:r>
      <w:r w:rsidRPr="00D43362">
        <w:rPr>
          <w:rFonts w:ascii="Arial" w:hAnsi="Arial" w:cs="Arial"/>
          <w:bCs/>
          <w:sz w:val="22"/>
          <w:szCs w:val="22"/>
        </w:rPr>
        <w:t>”) ha stabilito:</w:t>
      </w:r>
    </w:p>
    <w:p w:rsidR="00D43362" w:rsidRPr="00D43362" w:rsidRDefault="00D43362" w:rsidP="00D43362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D43362" w:rsidRPr="00D43362" w:rsidRDefault="00D43362" w:rsidP="00D43362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t xml:space="preserve">che l’importo massimo di aiuti pubblici che possono essere concessi ad una medesima impresa in un triennio, senza la preventiva notifica ed autorizzazione da parte della Commissione Europea e senza che ciò possa pregiudicare le condizioni di concorrenza tra le imprese è pari a € 200.000,00= (€ 100.000,00= se impresa attiva nel settore del trasporto su strada); </w:t>
      </w:r>
    </w:p>
    <w:p w:rsidR="00D43362" w:rsidRPr="00D43362" w:rsidRDefault="00D43362" w:rsidP="00D43362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D43362" w:rsidRPr="00D43362" w:rsidRDefault="00D43362" w:rsidP="00D43362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t xml:space="preserve">che gli aiuti </w:t>
      </w:r>
      <w:r w:rsidRPr="00D43362">
        <w:rPr>
          <w:rFonts w:ascii="Arial" w:hAnsi="Arial" w:cs="Arial"/>
          <w:bCs/>
          <w:i/>
          <w:sz w:val="22"/>
          <w:szCs w:val="22"/>
        </w:rPr>
        <w:t>de minimis</w:t>
      </w:r>
      <w:r w:rsidRPr="00D43362">
        <w:rPr>
          <w:rFonts w:ascii="Arial" w:hAnsi="Arial" w:cs="Arial"/>
          <w:bCs/>
          <w:sz w:val="22"/>
          <w:szCs w:val="22"/>
        </w:rPr>
        <w:t xml:space="preserve"> non sono cumulabili con aiuti statali relativamente agli stessi costi ammissibili se un tale cumulo dà luogo ad un’intensità d’aiuto superiore a quella fissata, per le specifiche circostanze di ogni caso, in un regolamento di esenzione o in una decisione della Commissione.</w:t>
      </w:r>
    </w:p>
    <w:p w:rsidR="00D43362" w:rsidRPr="00D43362" w:rsidRDefault="00D43362" w:rsidP="00D43362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D43362" w:rsidRPr="00D43362" w:rsidRDefault="00D43362" w:rsidP="00D43362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t>che ai fini della determinazione dell’ammontare massimo di € 200.000,00= (€ 100.000,00= se impresa attiva nel settore del trasporto su strada) devono essere prese in considerazione tutte le categorie di Aiuti Pubblici, concessi da autorità nazionali, regionali o locali, a prescindere dalla forma dell’aiuto “</w:t>
      </w:r>
      <w:r w:rsidRPr="00D43362">
        <w:rPr>
          <w:rFonts w:ascii="Arial" w:hAnsi="Arial" w:cs="Arial"/>
          <w:bCs/>
          <w:i/>
          <w:sz w:val="22"/>
          <w:szCs w:val="22"/>
        </w:rPr>
        <w:t>de minimis</w:t>
      </w:r>
      <w:r w:rsidRPr="00D43362">
        <w:rPr>
          <w:rFonts w:ascii="Arial" w:hAnsi="Arial" w:cs="Arial"/>
          <w:bCs/>
          <w:sz w:val="22"/>
          <w:szCs w:val="22"/>
        </w:rPr>
        <w:t>” o dall’obiettivo perseguito ed a prescindere dal fatto che l’aiuto concesso allo Stato membro sia finanziato interamente o parzialmente con risorse di origine comunitaria;</w:t>
      </w:r>
    </w:p>
    <w:p w:rsidR="00D43362" w:rsidRPr="00D43362" w:rsidRDefault="00D43362" w:rsidP="00D43362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D43362" w:rsidRPr="00D43362" w:rsidRDefault="00D43362" w:rsidP="00D43362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t>che la regola “</w:t>
      </w:r>
      <w:r w:rsidRPr="00D43362">
        <w:rPr>
          <w:rFonts w:ascii="Arial" w:hAnsi="Arial" w:cs="Arial"/>
          <w:bCs/>
          <w:i/>
          <w:sz w:val="22"/>
          <w:szCs w:val="22"/>
        </w:rPr>
        <w:t>de minimis</w:t>
      </w:r>
      <w:r w:rsidRPr="00D43362">
        <w:rPr>
          <w:rFonts w:ascii="Arial" w:hAnsi="Arial" w:cs="Arial"/>
          <w:bCs/>
          <w:sz w:val="22"/>
          <w:szCs w:val="22"/>
        </w:rPr>
        <w:t>” di cui al Regolamento 1407/2013 non è applicabile:</w:t>
      </w:r>
    </w:p>
    <w:p w:rsidR="00D43362" w:rsidRPr="00D43362" w:rsidRDefault="00D43362" w:rsidP="00D43362">
      <w:pPr>
        <w:numPr>
          <w:ilvl w:val="1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t>agli aiuti concessi a imprese attive nel settore della pesca e dell’acquacoltura;</w:t>
      </w:r>
    </w:p>
    <w:p w:rsidR="00D43362" w:rsidRPr="00D43362" w:rsidRDefault="00D43362" w:rsidP="00D43362">
      <w:pPr>
        <w:numPr>
          <w:ilvl w:val="1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t xml:space="preserve">agli aiuti concessi a imprese attive nel settore della produzione primaria dei prodotti agricoli di cui all’allegato I del Trattato per i quali esiste una disciplina </w:t>
      </w:r>
      <w:r w:rsidRPr="00D43362">
        <w:rPr>
          <w:rFonts w:ascii="Arial" w:hAnsi="Arial" w:cs="Arial"/>
          <w:bCs/>
          <w:i/>
          <w:sz w:val="22"/>
          <w:szCs w:val="22"/>
        </w:rPr>
        <w:t>de minimis ad hoc</w:t>
      </w:r>
      <w:r w:rsidRPr="00D43362">
        <w:rPr>
          <w:rFonts w:ascii="Arial" w:hAnsi="Arial" w:cs="Arial"/>
          <w:bCs/>
          <w:sz w:val="22"/>
          <w:szCs w:val="22"/>
        </w:rPr>
        <w:t xml:space="preserve"> (reg. 1860/04);</w:t>
      </w:r>
    </w:p>
    <w:p w:rsidR="00D43362" w:rsidRPr="00D43362" w:rsidRDefault="00D43362" w:rsidP="00D43362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D43362" w:rsidRPr="00D43362" w:rsidRDefault="00D43362" w:rsidP="00D43362">
      <w:pPr>
        <w:numPr>
          <w:ilvl w:val="1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t>agli aiuti concessi a imprese attive nella trasformazione e commercializzazione di prodotti agricoli elencati nell’allegato I del Trattato, quando l’importo dell’aiuto è fissato in base al prezzo o al quantitativo di tali prodotti acquistati da produttori primari o immessi sul mercato dalle imprese interessate, oppure quando l’aiuto è subordinato al fatto di venire parzialmente o interamente trasferito a produttori primari;</w:t>
      </w:r>
    </w:p>
    <w:p w:rsidR="00D43362" w:rsidRPr="00D43362" w:rsidRDefault="00D43362" w:rsidP="00D43362">
      <w:pPr>
        <w:numPr>
          <w:ilvl w:val="1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lastRenderedPageBreak/>
        <w:t>agli aiuti all’esportazione (si intendono tali quelli direttamente legati alle quantità esportate, alla costituzione ed al funzionamento di una rete di distribuzione o alle spese correnti connesse all’attività di esportazione; non rientrano normalmente negli aiuti all’esportazione gli aiuti inerenti ai costi di partecipazione a fiere commerciali o quelli per studi o servizi di consulenza, necessari per il lancio di un nuovo prodotto o di un prodotto già esistente su un nuovo mercato);</w:t>
      </w:r>
    </w:p>
    <w:p w:rsidR="00D43362" w:rsidRPr="00D43362" w:rsidRDefault="00D43362" w:rsidP="00D43362">
      <w:pPr>
        <w:numPr>
          <w:ilvl w:val="1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t>agli aiuti condizionati all’impiego preferenziale di prodotti interni rispetto ai prodotti d’importazione;</w:t>
      </w:r>
    </w:p>
    <w:p w:rsidR="00D43362" w:rsidRPr="00D43362" w:rsidRDefault="00D43362" w:rsidP="00D43362">
      <w:pPr>
        <w:numPr>
          <w:ilvl w:val="1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t>agli aiuti ad imprese attive nel settore carboniero;</w:t>
      </w:r>
    </w:p>
    <w:p w:rsidR="00D43362" w:rsidRPr="00D43362" w:rsidRDefault="00D43362" w:rsidP="00D43362">
      <w:pPr>
        <w:numPr>
          <w:ilvl w:val="1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t>agli aiuti destinati all’acquisto di veicoli per il trasporto di merci su strada da parte di imprese che effettuano trasporto di merci su strada per conto terzi;</w:t>
      </w:r>
    </w:p>
    <w:p w:rsidR="00D43362" w:rsidRPr="00D43362" w:rsidRDefault="00D43362" w:rsidP="00D43362">
      <w:pPr>
        <w:numPr>
          <w:ilvl w:val="1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t>agli aiuti a imprese in difficoltà.</w:t>
      </w:r>
    </w:p>
    <w:p w:rsidR="00D43362" w:rsidRDefault="00D43362" w:rsidP="00D43362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43362">
        <w:rPr>
          <w:rFonts w:ascii="Arial" w:hAnsi="Arial" w:cs="Arial"/>
          <w:bCs/>
          <w:sz w:val="22"/>
          <w:szCs w:val="22"/>
        </w:rPr>
        <w:t>che in caso di superamento della soglia di € 200.000,00= (€ 100.000,00= se impresa attiva nel settore del trasporto su strada), l’aiuto non può beneficiare dell’esenzione prevista dal Regolamento 1407/2013, neppure per una parte</w:t>
      </w:r>
      <w:r w:rsidR="000F4166">
        <w:rPr>
          <w:rFonts w:ascii="Arial" w:hAnsi="Arial" w:cs="Arial"/>
          <w:bCs/>
          <w:sz w:val="22"/>
          <w:szCs w:val="22"/>
        </w:rPr>
        <w:t xml:space="preserve"> che non superi detto massimale.</w:t>
      </w:r>
    </w:p>
    <w:p w:rsidR="00840CCD" w:rsidRDefault="00840CCD" w:rsidP="0014677A">
      <w:pPr>
        <w:spacing w:line="360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:rsidR="00E27985" w:rsidRDefault="00E27985" w:rsidP="006601D8">
      <w:pPr>
        <w:spacing w:line="360" w:lineRule="auto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 w:rsidRPr="00235172">
        <w:rPr>
          <w:rFonts w:ascii="Arial" w:hAnsi="Arial" w:cs="Arial"/>
          <w:b/>
          <w:sz w:val="22"/>
          <w:szCs w:val="22"/>
        </w:rPr>
        <w:t>DICHIARA</w:t>
      </w:r>
      <w:r w:rsidR="006601D8">
        <w:rPr>
          <w:rFonts w:ascii="Arial" w:hAnsi="Arial" w:cs="Arial"/>
          <w:b/>
          <w:sz w:val="22"/>
          <w:szCs w:val="22"/>
        </w:rPr>
        <w:t xml:space="preserve"> </w:t>
      </w:r>
      <w:r w:rsidR="006601D8" w:rsidRPr="007E20E9">
        <w:rPr>
          <w:rFonts w:ascii="Arial" w:hAnsi="Arial" w:cs="Arial"/>
          <w:b/>
          <w:bCs/>
          <w:sz w:val="22"/>
          <w:szCs w:val="22"/>
        </w:rPr>
        <w:t>(barrare la casella di interesse)</w:t>
      </w:r>
    </w:p>
    <w:p w:rsidR="009B3E02" w:rsidRPr="006601D8" w:rsidRDefault="009B3E02" w:rsidP="006601D8">
      <w:pPr>
        <w:spacing w:line="360" w:lineRule="auto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</w:p>
    <w:p w:rsidR="00235172" w:rsidRPr="00235172" w:rsidRDefault="00E27985" w:rsidP="00235172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840CCD">
        <w:rPr>
          <w:rFonts w:ascii="Arial" w:hAnsi="Arial" w:cs="Arial"/>
          <w:sz w:val="22"/>
          <w:szCs w:val="22"/>
        </w:rPr>
        <w:t>sotto la propria responsabilità</w:t>
      </w:r>
      <w:r w:rsidR="004357F7" w:rsidRPr="00840CCD">
        <w:rPr>
          <w:rFonts w:ascii="Arial" w:hAnsi="Arial" w:cs="Arial"/>
          <w:sz w:val="22"/>
          <w:szCs w:val="22"/>
        </w:rPr>
        <w:t xml:space="preserve"> -</w:t>
      </w:r>
      <w:r w:rsidRPr="00840CCD">
        <w:rPr>
          <w:rFonts w:ascii="Arial" w:hAnsi="Arial" w:cs="Arial"/>
          <w:sz w:val="22"/>
          <w:szCs w:val="22"/>
        </w:rPr>
        <w:t xml:space="preserve"> ai sensi </w:t>
      </w:r>
      <w:r w:rsidR="00104423" w:rsidRPr="00840CCD">
        <w:rPr>
          <w:rFonts w:ascii="Arial" w:hAnsi="Arial" w:cs="Arial"/>
          <w:bCs/>
          <w:sz w:val="22"/>
          <w:szCs w:val="22"/>
        </w:rPr>
        <w:t>degli art. 46 e 47 del Testo Unico del 28/12/2000 n. 445 e consapevole delle sanzioni penali previste dall’art. 76 dello stesso nel caso di dichiarazioni non veritiere</w:t>
      </w:r>
      <w:r w:rsidR="00840CCD">
        <w:rPr>
          <w:rFonts w:ascii="Arial" w:hAnsi="Arial" w:cs="Arial"/>
          <w:bCs/>
          <w:sz w:val="22"/>
          <w:szCs w:val="22"/>
        </w:rPr>
        <w:t xml:space="preserve"> - </w:t>
      </w:r>
      <w:r w:rsidR="00104423" w:rsidRPr="00840CCD">
        <w:rPr>
          <w:rFonts w:ascii="Arial" w:hAnsi="Arial" w:cs="Arial"/>
          <w:bCs/>
          <w:sz w:val="22"/>
          <w:szCs w:val="22"/>
        </w:rPr>
        <w:t>quanto segue</w:t>
      </w:r>
      <w:r w:rsidR="004357F7" w:rsidRPr="00840CCD">
        <w:rPr>
          <w:rFonts w:ascii="Arial" w:hAnsi="Arial" w:cs="Arial"/>
          <w:bCs/>
          <w:sz w:val="22"/>
          <w:szCs w:val="22"/>
        </w:rPr>
        <w:t>:</w:t>
      </w:r>
      <w:r w:rsidR="00235172" w:rsidRPr="00235172">
        <w:rPr>
          <w:rFonts w:ascii="Arial" w:hAnsi="Arial" w:cs="Arial"/>
          <w:bCs/>
          <w:sz w:val="22"/>
          <w:szCs w:val="22"/>
        </w:rPr>
        <w:t xml:space="preserve"> </w:t>
      </w:r>
    </w:p>
    <w:p w:rsidR="00104423" w:rsidRPr="00A85D87" w:rsidRDefault="00104423" w:rsidP="00E27985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E312D0" w:rsidRPr="00E312D0" w:rsidRDefault="00A53943" w:rsidP="00974918">
      <w:p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</w:rPr>
        <w:object w:dxaOrig="225" w:dyaOrig="225">
          <v:shape id="_x0000_i1047" type="#_x0000_t75" style="width:480.25pt;height:19.7pt" o:ole="">
            <v:imagedata r:id="rId13" o:title=""/>
          </v:shape>
          <w:control r:id="rId14" w:name="CheckBox3" w:shapeid="_x0000_i1047"/>
        </w:object>
      </w:r>
      <w:r w:rsidR="00E312D0" w:rsidRPr="00E312D0">
        <w:rPr>
          <w:rFonts w:ascii="Arial" w:hAnsi="Arial" w:cs="Arial"/>
          <w:sz w:val="22"/>
          <w:szCs w:val="22"/>
        </w:rPr>
        <w:t>ottenuto altri benefici o agevolazioni previsti da normative comunitarie, nazionali, regionali o comunque di natura pubblica;</w:t>
      </w:r>
    </w:p>
    <w:p w:rsidR="00E312D0" w:rsidRDefault="00E312D0" w:rsidP="00A53943">
      <w:pPr>
        <w:spacing w:line="360" w:lineRule="auto"/>
        <w:jc w:val="center"/>
        <w:rPr>
          <w:rFonts w:ascii="Arial" w:hAnsi="Arial" w:cs="Arial"/>
          <w:bCs/>
          <w:i/>
        </w:rPr>
      </w:pPr>
    </w:p>
    <w:p w:rsidR="00104423" w:rsidRDefault="00104423" w:rsidP="00A53943">
      <w:pPr>
        <w:spacing w:line="360" w:lineRule="auto"/>
        <w:jc w:val="center"/>
        <w:rPr>
          <w:rFonts w:ascii="Arial" w:hAnsi="Arial" w:cs="Arial"/>
          <w:bCs/>
          <w:i/>
        </w:rPr>
      </w:pPr>
      <w:r w:rsidRPr="00DC16F0">
        <w:rPr>
          <w:rFonts w:ascii="Arial" w:hAnsi="Arial" w:cs="Arial"/>
          <w:bCs/>
          <w:i/>
        </w:rPr>
        <w:t>ovvero</w:t>
      </w:r>
    </w:p>
    <w:p w:rsidR="00974918" w:rsidRPr="00DC16F0" w:rsidRDefault="00974918" w:rsidP="00A53943">
      <w:pPr>
        <w:spacing w:line="360" w:lineRule="auto"/>
        <w:jc w:val="center"/>
        <w:rPr>
          <w:rFonts w:ascii="Arial" w:hAnsi="Arial" w:cs="Arial"/>
          <w:bCs/>
          <w:i/>
        </w:rPr>
      </w:pPr>
    </w:p>
    <w:p w:rsidR="00104423" w:rsidRPr="00A85D87" w:rsidRDefault="00A53943" w:rsidP="00974918">
      <w:pPr>
        <w:spacing w:line="360" w:lineRule="auto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</w:rPr>
        <w:object w:dxaOrig="225" w:dyaOrig="225">
          <v:shape id="_x0000_i1049" type="#_x0000_t75" style="width:480.9pt;height:20.4pt" o:ole="">
            <v:imagedata r:id="rId15" o:title=""/>
          </v:shape>
          <w:control r:id="rId16" w:name="CheckBox4" w:shapeid="_x0000_i1049"/>
        </w:object>
      </w:r>
    </w:p>
    <w:p w:rsidR="00104423" w:rsidRDefault="00E312D0" w:rsidP="00974918">
      <w:pPr>
        <w:spacing w:line="360" w:lineRule="auto"/>
        <w:ind w:left="284"/>
        <w:rPr>
          <w:rFonts w:ascii="Arial" w:hAnsi="Arial" w:cs="Arial"/>
          <w:bCs/>
          <w:sz w:val="22"/>
          <w:szCs w:val="22"/>
        </w:rPr>
      </w:pPr>
      <w:r w:rsidRPr="00E312D0">
        <w:rPr>
          <w:rFonts w:ascii="Arial" w:hAnsi="Arial" w:cs="Arial"/>
          <w:bCs/>
          <w:sz w:val="22"/>
          <w:szCs w:val="22"/>
        </w:rPr>
        <w:t xml:space="preserve">ottenuto, i seguenti benefici nei due esercizi finanziari precedenti </w:t>
      </w:r>
      <w:r w:rsidR="00974918">
        <w:rPr>
          <w:rFonts w:ascii="Arial" w:hAnsi="Arial" w:cs="Arial"/>
          <w:bCs/>
          <w:sz w:val="22"/>
          <w:szCs w:val="22"/>
        </w:rPr>
        <w:t xml:space="preserve">e nell'esercizio finanziario in </w:t>
      </w:r>
      <w:r w:rsidRPr="00E312D0">
        <w:rPr>
          <w:rFonts w:ascii="Arial" w:hAnsi="Arial" w:cs="Arial"/>
          <w:bCs/>
          <w:sz w:val="22"/>
          <w:szCs w:val="22"/>
        </w:rPr>
        <w:t>corso a titolo di aiuti in regime "de minimis":</w:t>
      </w:r>
    </w:p>
    <w:p w:rsidR="00E312D0" w:rsidRPr="00A85D87" w:rsidRDefault="00E312D0" w:rsidP="00104423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52"/>
        <w:gridCol w:w="2815"/>
        <w:gridCol w:w="3234"/>
      </w:tblGrid>
      <w:tr w:rsidR="00104423" w:rsidRPr="00A85D87" w:rsidTr="00E312D0">
        <w:trPr>
          <w:trHeight w:val="828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4423" w:rsidRPr="00A85D87" w:rsidRDefault="00104423" w:rsidP="00E312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5D87">
              <w:rPr>
                <w:rFonts w:ascii="Arial" w:hAnsi="Arial" w:cs="Arial"/>
                <w:b/>
                <w:bCs/>
                <w:sz w:val="22"/>
                <w:szCs w:val="22"/>
              </w:rPr>
              <w:t>Tipologia contributi/agevolazioni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4423" w:rsidRPr="00A85D87" w:rsidRDefault="00104423" w:rsidP="00E312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5D87">
              <w:rPr>
                <w:rFonts w:ascii="Arial" w:hAnsi="Arial" w:cs="Arial"/>
                <w:b/>
                <w:bCs/>
                <w:sz w:val="22"/>
                <w:szCs w:val="22"/>
              </w:rPr>
              <w:t>Data ottenimento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4423" w:rsidRPr="00A85D87" w:rsidRDefault="00104423" w:rsidP="00E312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5D87">
              <w:rPr>
                <w:rFonts w:ascii="Arial" w:hAnsi="Arial" w:cs="Arial"/>
                <w:b/>
                <w:bCs/>
                <w:sz w:val="22"/>
                <w:szCs w:val="22"/>
              </w:rPr>
              <w:t>Aiuti in regime “de minimis” ricevuti €</w:t>
            </w:r>
          </w:p>
        </w:tc>
      </w:tr>
      <w:tr w:rsidR="00104423" w:rsidRPr="00A85D87" w:rsidTr="00E312D0">
        <w:trPr>
          <w:trHeight w:val="699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4423" w:rsidRPr="00A85D87" w:rsidRDefault="00104423" w:rsidP="00E312D0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85D87">
              <w:rPr>
                <w:rFonts w:ascii="Arial" w:hAnsi="Arial" w:cs="Arial"/>
                <w:bCs/>
                <w:sz w:val="22"/>
                <w:szCs w:val="22"/>
              </w:rPr>
              <w:t xml:space="preserve">In conto capitale (fondo perduto) </w:t>
            </w:r>
          </w:p>
        </w:tc>
        <w:sdt>
          <w:sdtPr>
            <w:rPr>
              <w:rFonts w:ascii="Arial" w:hAnsi="Arial" w:cs="Arial"/>
              <w:bCs/>
              <w:sz w:val="22"/>
              <w:szCs w:val="22"/>
            </w:rPr>
            <w:id w:val="17270291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81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104423" w:rsidRPr="00973272" w:rsidRDefault="00973272" w:rsidP="00973272">
                <w:pPr>
                  <w:spacing w:line="360" w:lineRule="auto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973272">
                  <w:rPr>
                    <w:rStyle w:val="Testosegnaposto"/>
                    <w:rFonts w:eastAsiaTheme="minorHAnsi"/>
                  </w:rPr>
                  <w:t>Fare clic qui per immettere testo.</w:t>
                </w:r>
              </w:p>
            </w:tc>
          </w:sdtContent>
        </w:sdt>
        <w:sdt>
          <w:sdtPr>
            <w:rPr>
              <w:rFonts w:ascii="Arial" w:hAnsi="Arial" w:cs="Arial"/>
              <w:bCs/>
              <w:sz w:val="22"/>
              <w:szCs w:val="22"/>
            </w:rPr>
            <w:id w:val="22595504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2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104423" w:rsidRPr="00973272" w:rsidRDefault="0075164F" w:rsidP="00973272">
                <w:pPr>
                  <w:spacing w:line="360" w:lineRule="auto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F96483">
                  <w:rPr>
                    <w:rStyle w:val="Testosegnaposto"/>
                    <w:rFonts w:eastAsiaTheme="minorHAnsi"/>
                  </w:rPr>
                  <w:t>Fare clic qui per immettere testo.</w:t>
                </w:r>
              </w:p>
            </w:tc>
          </w:sdtContent>
        </w:sdt>
      </w:tr>
      <w:tr w:rsidR="00104423" w:rsidRPr="00A85D87" w:rsidTr="00E312D0">
        <w:trPr>
          <w:trHeight w:val="15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4423" w:rsidRPr="00A85D87" w:rsidRDefault="00104423" w:rsidP="00E312D0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85D87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In conto interessi (mutuo, leasing) </w:t>
            </w:r>
          </w:p>
        </w:tc>
        <w:sdt>
          <w:sdtPr>
            <w:rPr>
              <w:rFonts w:ascii="Arial" w:hAnsi="Arial" w:cs="Arial"/>
              <w:bCs/>
              <w:sz w:val="22"/>
              <w:szCs w:val="22"/>
            </w:rPr>
            <w:id w:val="-148091951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81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104423" w:rsidRPr="00973272" w:rsidRDefault="00973272" w:rsidP="00104423">
                <w:pPr>
                  <w:spacing w:line="360" w:lineRule="auto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973272">
                  <w:rPr>
                    <w:rStyle w:val="Testosegnaposto"/>
                    <w:rFonts w:eastAsiaTheme="minorHAnsi"/>
                  </w:rPr>
                  <w:t>Fare clic qui per immettere testo.</w:t>
                </w:r>
              </w:p>
            </w:tc>
          </w:sdtContent>
        </w:sdt>
        <w:sdt>
          <w:sdtPr>
            <w:rPr>
              <w:rFonts w:ascii="Arial" w:hAnsi="Arial" w:cs="Arial"/>
              <w:bCs/>
              <w:sz w:val="22"/>
              <w:szCs w:val="22"/>
            </w:rPr>
            <w:id w:val="-66702713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2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104423" w:rsidRPr="00973272" w:rsidRDefault="00973272" w:rsidP="00104423">
                <w:pPr>
                  <w:spacing w:line="360" w:lineRule="auto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973272">
                  <w:rPr>
                    <w:rStyle w:val="Testosegnaposto"/>
                    <w:rFonts w:eastAsiaTheme="minorHAnsi"/>
                  </w:rPr>
                  <w:t>Fare clic qui per immettere testo.</w:t>
                </w:r>
              </w:p>
            </w:tc>
          </w:sdtContent>
        </w:sdt>
      </w:tr>
      <w:tr w:rsidR="00104423" w:rsidRPr="00A85D87" w:rsidTr="00E312D0">
        <w:trPr>
          <w:trHeight w:val="15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4423" w:rsidRPr="00A85D87" w:rsidRDefault="00104423" w:rsidP="00E312D0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85D87">
              <w:rPr>
                <w:rFonts w:ascii="Arial" w:hAnsi="Arial" w:cs="Arial"/>
                <w:bCs/>
                <w:sz w:val="22"/>
                <w:szCs w:val="22"/>
              </w:rPr>
              <w:t xml:space="preserve">Sgravi fiscali </w:t>
            </w:r>
          </w:p>
        </w:tc>
        <w:sdt>
          <w:sdtPr>
            <w:rPr>
              <w:rFonts w:ascii="Arial" w:hAnsi="Arial" w:cs="Arial"/>
              <w:bCs/>
              <w:sz w:val="22"/>
              <w:szCs w:val="22"/>
            </w:rPr>
            <w:id w:val="1226410422"/>
            <w:placeholder>
              <w:docPart w:val="19CBCBA5A12A46C18CF5A6CA85A93BB5"/>
            </w:placeholder>
            <w:showingPlcHdr/>
            <w:text/>
          </w:sdtPr>
          <w:sdtEndPr/>
          <w:sdtContent>
            <w:tc>
              <w:tcPr>
                <w:tcW w:w="281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104423" w:rsidRPr="00973272" w:rsidRDefault="00E312D0" w:rsidP="00104423">
                <w:pPr>
                  <w:spacing w:line="360" w:lineRule="auto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973272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  <w:sdt>
          <w:sdtPr>
            <w:rPr>
              <w:rFonts w:ascii="Arial" w:hAnsi="Arial" w:cs="Arial"/>
              <w:bCs/>
              <w:sz w:val="22"/>
              <w:szCs w:val="22"/>
            </w:rPr>
            <w:id w:val="1758174761"/>
            <w:placeholder>
              <w:docPart w:val="5D6300E13FB94F458FF5BC1865D20CAC"/>
            </w:placeholder>
            <w:showingPlcHdr/>
            <w:text/>
          </w:sdtPr>
          <w:sdtEndPr/>
          <w:sdtContent>
            <w:tc>
              <w:tcPr>
                <w:tcW w:w="32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104423" w:rsidRPr="00973272" w:rsidRDefault="00E312D0" w:rsidP="00104423">
                <w:pPr>
                  <w:spacing w:line="360" w:lineRule="auto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973272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104423" w:rsidRPr="00A85D87" w:rsidTr="00E312D0">
        <w:trPr>
          <w:trHeight w:val="15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4423" w:rsidRPr="00A85D87" w:rsidRDefault="00104423" w:rsidP="00E312D0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85D87">
              <w:rPr>
                <w:rFonts w:ascii="Arial" w:hAnsi="Arial" w:cs="Arial"/>
                <w:bCs/>
                <w:sz w:val="22"/>
                <w:szCs w:val="22"/>
              </w:rPr>
              <w:t xml:space="preserve">Garanzie sui prestiti </w:t>
            </w:r>
          </w:p>
        </w:tc>
        <w:sdt>
          <w:sdtPr>
            <w:rPr>
              <w:rFonts w:ascii="Arial" w:hAnsi="Arial" w:cs="Arial"/>
              <w:bCs/>
              <w:sz w:val="22"/>
              <w:szCs w:val="22"/>
            </w:rPr>
            <w:id w:val="-533498420"/>
            <w:placeholder>
              <w:docPart w:val="278678A0392E4D97A4D2F15CF34BCA5B"/>
            </w:placeholder>
            <w:showingPlcHdr/>
            <w:text/>
          </w:sdtPr>
          <w:sdtEndPr/>
          <w:sdtContent>
            <w:tc>
              <w:tcPr>
                <w:tcW w:w="281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104423" w:rsidRPr="00973272" w:rsidRDefault="00973272" w:rsidP="00104423">
                <w:pPr>
                  <w:spacing w:line="360" w:lineRule="auto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973272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  <w:sdt>
          <w:sdtPr>
            <w:rPr>
              <w:rFonts w:ascii="Arial" w:hAnsi="Arial" w:cs="Arial"/>
              <w:bCs/>
              <w:sz w:val="22"/>
              <w:szCs w:val="22"/>
            </w:rPr>
            <w:id w:val="1751542400"/>
            <w:placeholder>
              <w:docPart w:val="E648F8C2C50142E2B3C209AFD35BB05E"/>
            </w:placeholder>
            <w:showingPlcHdr/>
            <w:text/>
          </w:sdtPr>
          <w:sdtEndPr/>
          <w:sdtContent>
            <w:tc>
              <w:tcPr>
                <w:tcW w:w="32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104423" w:rsidRPr="00973272" w:rsidRDefault="00973272" w:rsidP="00104423">
                <w:pPr>
                  <w:spacing w:line="360" w:lineRule="auto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973272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104423" w:rsidRPr="00A85D87" w:rsidTr="00867BCC">
        <w:trPr>
          <w:trHeight w:val="433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4423" w:rsidRPr="00A85D87" w:rsidRDefault="00104423" w:rsidP="00E312D0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5D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TOTALE 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423" w:rsidRPr="00973272" w:rsidRDefault="00104423" w:rsidP="00104423">
            <w:pPr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Cs/>
              <w:sz w:val="22"/>
              <w:szCs w:val="22"/>
            </w:rPr>
            <w:id w:val="403416369"/>
            <w:placeholder>
              <w:docPart w:val="AE78CEE238DA4A4CB2F47F33E919B859"/>
            </w:placeholder>
            <w:showingPlcHdr/>
            <w:text/>
          </w:sdtPr>
          <w:sdtEndPr/>
          <w:sdtContent>
            <w:tc>
              <w:tcPr>
                <w:tcW w:w="32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104423" w:rsidRPr="00973272" w:rsidRDefault="00973272" w:rsidP="00104423">
                <w:pPr>
                  <w:spacing w:line="360" w:lineRule="auto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973272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</w:tbl>
    <w:p w:rsidR="00840CCD" w:rsidRDefault="00840CCD" w:rsidP="00D32F91">
      <w:pPr>
        <w:spacing w:line="360" w:lineRule="auto"/>
        <w:jc w:val="center"/>
        <w:rPr>
          <w:rFonts w:ascii="Arial" w:hAnsi="Arial" w:cs="Arial"/>
          <w:bCs/>
          <w:i/>
          <w:sz w:val="22"/>
          <w:szCs w:val="22"/>
        </w:rPr>
      </w:pPr>
    </w:p>
    <w:p w:rsidR="00D32F91" w:rsidRPr="00A85D87" w:rsidRDefault="00D32F91" w:rsidP="00D32F91">
      <w:pPr>
        <w:spacing w:line="360" w:lineRule="auto"/>
        <w:jc w:val="center"/>
        <w:rPr>
          <w:rFonts w:ascii="Arial" w:hAnsi="Arial" w:cs="Arial"/>
          <w:bCs/>
          <w:i/>
          <w:sz w:val="22"/>
          <w:szCs w:val="22"/>
        </w:rPr>
      </w:pPr>
      <w:r w:rsidRPr="00A85D87">
        <w:rPr>
          <w:rFonts w:ascii="Arial" w:hAnsi="Arial" w:cs="Arial"/>
          <w:bCs/>
          <w:i/>
          <w:sz w:val="22"/>
          <w:szCs w:val="22"/>
        </w:rPr>
        <w:t>ovvero</w:t>
      </w:r>
    </w:p>
    <w:p w:rsidR="00E312D0" w:rsidRPr="00552DB2" w:rsidRDefault="00E312D0" w:rsidP="00E312D0">
      <w:pPr>
        <w:spacing w:line="360" w:lineRule="auto"/>
        <w:ind w:left="720"/>
        <w:jc w:val="both"/>
        <w:rPr>
          <w:rFonts w:ascii="Arial" w:hAnsi="Arial" w:cs="Arial"/>
          <w:bCs/>
          <w:sz w:val="16"/>
          <w:szCs w:val="16"/>
        </w:rPr>
      </w:pPr>
    </w:p>
    <w:p w:rsidR="0069445B" w:rsidRPr="00DC16F0" w:rsidRDefault="00974918" w:rsidP="00974918">
      <w:pPr>
        <w:spacing w:line="360" w:lineRule="auto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</w:rPr>
        <w:object w:dxaOrig="225" w:dyaOrig="225">
          <v:shape id="_x0000_i1051" type="#_x0000_t75" style="width:487.7pt;height:20.4pt" o:ole="">
            <v:imagedata r:id="rId17" o:title=""/>
          </v:shape>
          <w:control r:id="rId18" w:name="CheckBox5" w:shapeid="_x0000_i1051"/>
        </w:object>
      </w:r>
      <w:r w:rsidR="00D32F91" w:rsidRPr="00840CCD">
        <w:rPr>
          <w:rFonts w:ascii="Arial" w:hAnsi="Arial" w:cs="Arial"/>
          <w:bCs/>
          <w:sz w:val="22"/>
          <w:szCs w:val="22"/>
        </w:rPr>
        <w:t>presentato in data antecedente alla presentazione della relativa domanda di cui al presente Avviso</w:t>
      </w:r>
      <w:r w:rsidR="0069445B" w:rsidRPr="00840CCD">
        <w:rPr>
          <w:rFonts w:ascii="Arial" w:hAnsi="Arial" w:cs="Arial"/>
          <w:bCs/>
          <w:sz w:val="22"/>
          <w:szCs w:val="22"/>
        </w:rPr>
        <w:t>, altra domanda di accesso a contributo a titolo di aiuti in regime “de minimis”, per l’importo di €</w:t>
      </w:r>
      <w:r>
        <w:rPr>
          <w:rFonts w:ascii="Arial" w:hAnsi="Arial" w:cs="Arial"/>
          <w:bCs/>
          <w:sz w:val="22"/>
          <w:szCs w:val="22"/>
        </w:rPr>
        <w:t xml:space="preserve"> </w:t>
      </w:r>
      <w:sdt>
        <w:sdtPr>
          <w:rPr>
            <w:rFonts w:ascii="Arial" w:hAnsi="Arial" w:cs="Arial"/>
            <w:bCs/>
            <w:sz w:val="22"/>
            <w:szCs w:val="22"/>
          </w:rPr>
          <w:id w:val="555829251"/>
          <w:placeholder>
            <w:docPart w:val="AE54A11DFF2F4E98B14D6D2F64A6F09C"/>
          </w:placeholder>
          <w:showingPlcHdr/>
          <w:text/>
        </w:sdtPr>
        <w:sdtEndPr/>
        <w:sdtContent>
          <w:r w:rsidR="00973272" w:rsidRPr="00207015">
            <w:rPr>
              <w:rStyle w:val="Testosegnaposto"/>
            </w:rPr>
            <w:t>Fare clic qui per immettere testo.</w:t>
          </w:r>
        </w:sdtContent>
      </w:sdt>
      <w:r w:rsidR="0069445B" w:rsidRPr="00840CCD">
        <w:rPr>
          <w:rFonts w:ascii="Arial" w:hAnsi="Arial" w:cs="Arial"/>
          <w:bCs/>
          <w:sz w:val="22"/>
          <w:szCs w:val="22"/>
        </w:rPr>
        <w:t xml:space="preserve"> e in merito alla quale non è stato ancora adottato un provvedimento di concessione da parte di </w:t>
      </w:r>
      <w:sdt>
        <w:sdtPr>
          <w:rPr>
            <w:rFonts w:ascii="Arial" w:hAnsi="Arial" w:cs="Arial"/>
            <w:bCs/>
            <w:sz w:val="22"/>
            <w:szCs w:val="22"/>
          </w:rPr>
          <w:id w:val="-214347871"/>
          <w:placeholder>
            <w:docPart w:val="F0950A2D734543AD96C07F1253025903"/>
          </w:placeholder>
          <w:showingPlcHdr/>
          <w:text/>
        </w:sdtPr>
        <w:sdtEndPr/>
        <w:sdtContent>
          <w:r w:rsidR="00973272" w:rsidRPr="00207015">
            <w:rPr>
              <w:rStyle w:val="Testosegnaposto"/>
            </w:rPr>
            <w:t>Fare clic qui per immettere testo.</w:t>
          </w:r>
        </w:sdtContent>
      </w:sdt>
      <w:r>
        <w:rPr>
          <w:rFonts w:ascii="Arial" w:hAnsi="Arial" w:cs="Arial"/>
          <w:bCs/>
          <w:sz w:val="22"/>
          <w:szCs w:val="22"/>
        </w:rPr>
        <w:t xml:space="preserve"> </w:t>
      </w:r>
      <w:r w:rsidR="0069445B" w:rsidRPr="00840CCD">
        <w:rPr>
          <w:rFonts w:ascii="Arial" w:hAnsi="Arial" w:cs="Arial"/>
          <w:bCs/>
          <w:sz w:val="22"/>
          <w:szCs w:val="22"/>
        </w:rPr>
        <w:t xml:space="preserve">in qualità </w:t>
      </w:r>
      <w:r w:rsidR="0069445B" w:rsidRPr="00DC16F0">
        <w:rPr>
          <w:rFonts w:ascii="Arial" w:hAnsi="Arial" w:cs="Arial"/>
          <w:bCs/>
          <w:sz w:val="22"/>
          <w:szCs w:val="22"/>
        </w:rPr>
        <w:t>di Ente erogante</w:t>
      </w:r>
      <w:r w:rsidR="00DC16F0">
        <w:rPr>
          <w:rFonts w:ascii="Arial" w:hAnsi="Arial" w:cs="Arial"/>
          <w:bCs/>
          <w:sz w:val="22"/>
          <w:szCs w:val="22"/>
        </w:rPr>
        <w:t>.</w:t>
      </w:r>
    </w:p>
    <w:p w:rsidR="007E20E9" w:rsidRDefault="007E20E9" w:rsidP="0029766B">
      <w:pPr>
        <w:spacing w:line="360" w:lineRule="auto"/>
        <w:ind w:left="360"/>
        <w:jc w:val="both"/>
        <w:rPr>
          <w:rFonts w:ascii="Arial" w:hAnsi="Arial" w:cs="Arial"/>
          <w:bCs/>
          <w:sz w:val="22"/>
          <w:szCs w:val="22"/>
        </w:rPr>
      </w:pPr>
    </w:p>
    <w:p w:rsidR="0029766B" w:rsidRDefault="0029766B" w:rsidP="007E20E9">
      <w:pPr>
        <w:spacing w:line="360" w:lineRule="auto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 w:rsidRPr="007E20E9">
        <w:rPr>
          <w:rFonts w:ascii="Arial" w:hAnsi="Arial" w:cs="Arial"/>
          <w:b/>
          <w:bCs/>
          <w:sz w:val="22"/>
          <w:szCs w:val="22"/>
        </w:rPr>
        <w:t xml:space="preserve">DICHIARA inoltre che il soggetto </w:t>
      </w:r>
      <w:r w:rsidR="005166C6">
        <w:rPr>
          <w:rFonts w:ascii="Arial" w:hAnsi="Arial" w:cs="Arial"/>
          <w:b/>
          <w:bCs/>
          <w:sz w:val="22"/>
          <w:szCs w:val="22"/>
        </w:rPr>
        <w:t>proponente</w:t>
      </w:r>
      <w:r w:rsidRPr="007E20E9">
        <w:rPr>
          <w:rFonts w:ascii="Arial" w:hAnsi="Arial" w:cs="Arial"/>
          <w:b/>
          <w:bCs/>
          <w:sz w:val="22"/>
          <w:szCs w:val="22"/>
        </w:rPr>
        <w:t xml:space="preserve"> (barrare la casella di interesse)</w:t>
      </w:r>
    </w:p>
    <w:p w:rsidR="00974918" w:rsidRPr="007E20E9" w:rsidRDefault="00974918" w:rsidP="007E20E9">
      <w:pPr>
        <w:spacing w:line="360" w:lineRule="auto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</w:p>
    <w:p w:rsidR="0029766B" w:rsidRPr="00E03F58" w:rsidRDefault="00974918" w:rsidP="00974918">
      <w:pPr>
        <w:pStyle w:val="Paragrafoelenco"/>
        <w:spacing w:line="360" w:lineRule="auto"/>
        <w:ind w:left="284" w:hanging="284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object w:dxaOrig="225" w:dyaOrig="225">
          <v:shape id="_x0000_i1053" type="#_x0000_t75" style="width:480.9pt;height:16.3pt" o:ole="">
            <v:imagedata r:id="rId19" o:title=""/>
          </v:shape>
          <w:control r:id="rId20" w:name="CheckBox6" w:shapeid="_x0000_i1053"/>
        </w:object>
      </w:r>
      <w:r>
        <w:rPr>
          <w:rFonts w:ascii="Arial" w:hAnsi="Arial" w:cs="Arial"/>
          <w:bCs/>
        </w:rPr>
        <w:t xml:space="preserve"> </w:t>
      </w:r>
      <w:r w:rsidR="0029766B" w:rsidRPr="00E03F58">
        <w:rPr>
          <w:rFonts w:ascii="Arial" w:hAnsi="Arial" w:cs="Arial"/>
          <w:bCs/>
        </w:rPr>
        <w:t>incompatibili con le decisioni della Commissione europea indicate nell'art. 4 del DPCM 23 maggio 2007;</w:t>
      </w:r>
    </w:p>
    <w:p w:rsidR="0029766B" w:rsidRPr="00552DB2" w:rsidRDefault="0029766B" w:rsidP="0029766B">
      <w:pPr>
        <w:spacing w:line="360" w:lineRule="auto"/>
        <w:ind w:left="360"/>
        <w:jc w:val="both"/>
        <w:rPr>
          <w:rFonts w:ascii="Arial" w:hAnsi="Arial" w:cs="Arial"/>
          <w:bCs/>
          <w:sz w:val="16"/>
          <w:szCs w:val="16"/>
        </w:rPr>
      </w:pPr>
    </w:p>
    <w:p w:rsidR="00E03F58" w:rsidRDefault="00974918" w:rsidP="00974918">
      <w:pPr>
        <w:pStyle w:val="Paragrafoelenco"/>
        <w:spacing w:line="360" w:lineRule="auto"/>
        <w:ind w:left="284" w:hanging="284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object w:dxaOrig="225" w:dyaOrig="225">
          <v:shape id="_x0000_i1055" type="#_x0000_t75" style="width:502.65pt;height:27.85pt" o:ole="">
            <v:imagedata r:id="rId21" o:title=""/>
          </v:shape>
          <w:control r:id="rId22" w:name="CheckBox7" w:shapeid="_x0000_i1055"/>
        </w:object>
      </w:r>
      <w:r w:rsidR="0029766B" w:rsidRPr="00E03F58">
        <w:rPr>
          <w:rFonts w:ascii="Arial" w:hAnsi="Arial" w:cs="Arial"/>
          <w:bCs/>
        </w:rPr>
        <w:t xml:space="preserve">incompatibili con la decisione della Commissione europea indicata nell'art. 4, comma 1, lettera b), del DPCM 23 maggio 2007, per un ammontare totale di euro </w:t>
      </w:r>
      <w:sdt>
        <w:sdtPr>
          <w:rPr>
            <w:rFonts w:ascii="Arial" w:hAnsi="Arial" w:cs="Arial"/>
            <w:bCs/>
          </w:rPr>
          <w:id w:val="1596509694"/>
          <w:placeholder>
            <w:docPart w:val="A5B85B36D07E452CB6F57F762F92E30C"/>
          </w:placeholder>
          <w:showingPlcHdr/>
          <w:text/>
        </w:sdtPr>
        <w:sdtEndPr/>
        <w:sdtContent>
          <w:r w:rsidR="00973272" w:rsidRPr="00207015">
            <w:rPr>
              <w:rStyle w:val="Testosegnaposto"/>
            </w:rPr>
            <w:t>Fare clic qui per immettere testo.</w:t>
          </w:r>
        </w:sdtContent>
      </w:sdt>
      <w:r w:rsidR="0029766B" w:rsidRPr="00E03F58">
        <w:rPr>
          <w:rFonts w:ascii="Arial" w:hAnsi="Arial" w:cs="Arial"/>
          <w:bCs/>
        </w:rPr>
        <w:t xml:space="preserve"> e di non essere pertanto tenuto all'obbligo di restituzione delle somme fruite;</w:t>
      </w:r>
    </w:p>
    <w:p w:rsidR="00E03F58" w:rsidRPr="00E03F58" w:rsidRDefault="00E03F58" w:rsidP="00E03F58">
      <w:pPr>
        <w:pStyle w:val="Paragrafoelenco"/>
        <w:rPr>
          <w:rFonts w:ascii="Arial" w:hAnsi="Arial" w:cs="Arial"/>
          <w:bCs/>
        </w:rPr>
      </w:pPr>
    </w:p>
    <w:p w:rsidR="00E03F58" w:rsidRPr="00E03F58" w:rsidRDefault="00E03F58" w:rsidP="00E03F58">
      <w:pPr>
        <w:pStyle w:val="Paragrafoelenco"/>
        <w:spacing w:line="360" w:lineRule="auto"/>
        <w:jc w:val="both"/>
        <w:rPr>
          <w:rFonts w:ascii="Arial" w:hAnsi="Arial" w:cs="Arial"/>
          <w:bCs/>
        </w:rPr>
      </w:pPr>
    </w:p>
    <w:p w:rsidR="0029766B" w:rsidRDefault="0023705E" w:rsidP="00A47B4F">
      <w:pPr>
        <w:pStyle w:val="Paragrafoelenco"/>
        <w:spacing w:line="360" w:lineRule="auto"/>
        <w:ind w:left="284" w:hanging="284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object w:dxaOrig="225" w:dyaOrig="225">
          <v:shape id="_x0000_i1057" type="#_x0000_t75" style="width:12.25pt;height:14.25pt" o:ole="">
            <v:imagedata r:id="rId23" o:title=""/>
          </v:shape>
          <w:control r:id="rId24" w:name="CheckBox8" w:shapeid="_x0000_i1057"/>
        </w:object>
      </w:r>
      <w:r>
        <w:rPr>
          <w:rFonts w:ascii="Arial" w:hAnsi="Arial" w:cs="Arial"/>
          <w:bCs/>
        </w:rPr>
        <w:t xml:space="preserve"> </w:t>
      </w:r>
      <w:r w:rsidR="009B3E02" w:rsidRPr="009B3E02">
        <w:rPr>
          <w:rFonts w:ascii="Arial" w:hAnsi="Arial" w:cs="Arial"/>
          <w:bCs/>
        </w:rPr>
        <w:t xml:space="preserve">ha rimborsato in data </w:t>
      </w:r>
      <w:sdt>
        <w:sdtPr>
          <w:rPr>
            <w:rFonts w:ascii="Arial" w:hAnsi="Arial" w:cs="Arial"/>
            <w:bCs/>
          </w:rPr>
          <w:id w:val="-648292523"/>
          <w:placeholder>
            <w:docPart w:val="4BF29CD8F5704139AACC9F1FAD1C0EE9"/>
          </w:placeholder>
          <w:showingPlcHdr/>
          <w:text/>
        </w:sdtPr>
        <w:sdtEndPr/>
        <w:sdtContent>
          <w:r w:rsidR="00973272" w:rsidRPr="00207015">
            <w:rPr>
              <w:rStyle w:val="Testosegnaposto"/>
            </w:rPr>
            <w:t>Fare clic qui per immettere testo.</w:t>
          </w:r>
        </w:sdtContent>
      </w:sdt>
      <w:r w:rsidR="00713830">
        <w:rPr>
          <w:rFonts w:ascii="Arial" w:hAnsi="Arial" w:cs="Arial"/>
          <w:bCs/>
        </w:rPr>
        <w:t xml:space="preserve"> mediante (indicare il mezzo con il quale si è proceduto al rimborso, ad esempio modello F24, cartella di pagamento, ecc.</w:t>
      </w:r>
      <w:r w:rsidR="0029766B" w:rsidRPr="00E03F58">
        <w:rPr>
          <w:rFonts w:ascii="Arial" w:hAnsi="Arial" w:cs="Arial"/>
          <w:bCs/>
        </w:rPr>
        <w:t xml:space="preserve">) </w:t>
      </w:r>
      <w:sdt>
        <w:sdtPr>
          <w:rPr>
            <w:rFonts w:ascii="Arial" w:hAnsi="Arial" w:cs="Arial"/>
            <w:bCs/>
          </w:rPr>
          <w:id w:val="1119572689"/>
          <w:placeholder>
            <w:docPart w:val="14229EB1EC684EF5A84FCCE62B725E94"/>
          </w:placeholder>
          <w:showingPlcHdr/>
          <w:text/>
        </w:sdtPr>
        <w:sdtEndPr/>
        <w:sdtContent>
          <w:r w:rsidR="00A47B4F" w:rsidRPr="00207015">
            <w:rPr>
              <w:rStyle w:val="Testosegnaposto"/>
            </w:rPr>
            <w:t>Fare clic qui per immettere testo.</w:t>
          </w:r>
        </w:sdtContent>
      </w:sdt>
      <w:r w:rsidR="00A47B4F">
        <w:rPr>
          <w:rFonts w:ascii="Arial" w:hAnsi="Arial" w:cs="Arial"/>
          <w:bCs/>
        </w:rPr>
        <w:t xml:space="preserve"> </w:t>
      </w:r>
      <w:r w:rsidR="0029766B" w:rsidRPr="00E03F58">
        <w:rPr>
          <w:rFonts w:ascii="Arial" w:hAnsi="Arial" w:cs="Arial"/>
          <w:bCs/>
        </w:rPr>
        <w:t xml:space="preserve">la somma di euro </w:t>
      </w:r>
      <w:sdt>
        <w:sdtPr>
          <w:rPr>
            <w:rFonts w:ascii="Arial" w:hAnsi="Arial" w:cs="Arial"/>
            <w:bCs/>
          </w:rPr>
          <w:id w:val="-1886870761"/>
          <w:placeholder>
            <w:docPart w:val="81C11D847FE444DD85C2EEF287E4B3B9"/>
          </w:placeholder>
          <w:showingPlcHdr/>
          <w:text/>
        </w:sdtPr>
        <w:sdtEndPr/>
        <w:sdtContent>
          <w:r w:rsidR="00A47B4F" w:rsidRPr="00207015">
            <w:rPr>
              <w:rStyle w:val="Testosegnaposto"/>
            </w:rPr>
            <w:t>Fare clic qui per immettere testo.</w:t>
          </w:r>
        </w:sdtContent>
      </w:sdt>
      <w:r w:rsidR="0029766B" w:rsidRPr="00E03F58">
        <w:rPr>
          <w:rFonts w:ascii="Arial" w:hAnsi="Arial" w:cs="Arial"/>
          <w:bCs/>
        </w:rPr>
        <w:t xml:space="preserve"> comprensiva degli interessi calcolati ai sensi del Capo V del Regolamento (CE) 21 aprile 2004, n. 794/2004, della Commissione, pubblicato nella Gazzetta Ufficiale dell'Unione europea 30 aprile 2004, n. L 140, relativa all'aiuto di Stato soggetto al recupero e dichiarato incompatibile con la decisione della Commissione europea indicata n</w:t>
      </w:r>
      <w:r w:rsidR="00B04B70">
        <w:rPr>
          <w:rFonts w:ascii="Arial" w:hAnsi="Arial" w:cs="Arial"/>
          <w:bCs/>
        </w:rPr>
        <w:t xml:space="preserve">ell'art. 4, comma 1, lettera (specificare a quali lettere a, b, c, d)  </w:t>
      </w:r>
      <w:sdt>
        <w:sdtPr>
          <w:rPr>
            <w:rFonts w:ascii="Arial" w:hAnsi="Arial" w:cs="Arial"/>
            <w:bCs/>
          </w:rPr>
          <w:id w:val="2479866"/>
          <w:placeholder>
            <w:docPart w:val="1C03C6A685214F57B1FEAF591FFA3014"/>
          </w:placeholder>
          <w:showingPlcHdr/>
          <w:text/>
        </w:sdtPr>
        <w:sdtEndPr/>
        <w:sdtContent>
          <w:r w:rsidR="00A47B4F" w:rsidRPr="00207015">
            <w:rPr>
              <w:rStyle w:val="Testosegnaposto"/>
            </w:rPr>
            <w:t>Fare clic qui per immettere testo.</w:t>
          </w:r>
        </w:sdtContent>
      </w:sdt>
      <w:r w:rsidR="00A47B4F">
        <w:rPr>
          <w:rFonts w:ascii="Arial" w:hAnsi="Arial" w:cs="Arial"/>
          <w:bCs/>
        </w:rPr>
        <w:t xml:space="preserve"> </w:t>
      </w:r>
      <w:r w:rsidR="00B04B70">
        <w:rPr>
          <w:rFonts w:ascii="Arial" w:hAnsi="Arial" w:cs="Arial"/>
          <w:bCs/>
        </w:rPr>
        <w:t xml:space="preserve">del </w:t>
      </w:r>
      <w:r w:rsidR="0029766B" w:rsidRPr="00E03F58">
        <w:rPr>
          <w:rFonts w:ascii="Arial" w:hAnsi="Arial" w:cs="Arial"/>
          <w:bCs/>
        </w:rPr>
        <w:t>DPCM 23 maggio 2007;</w:t>
      </w:r>
    </w:p>
    <w:p w:rsidR="00E03F58" w:rsidRPr="00E03F58" w:rsidRDefault="00E03F58" w:rsidP="00E03F58">
      <w:pPr>
        <w:pStyle w:val="Paragrafoelenco"/>
        <w:spacing w:line="360" w:lineRule="auto"/>
        <w:jc w:val="both"/>
        <w:rPr>
          <w:rFonts w:ascii="Arial" w:hAnsi="Arial" w:cs="Arial"/>
          <w:bCs/>
        </w:rPr>
      </w:pPr>
    </w:p>
    <w:p w:rsidR="0029766B" w:rsidRPr="00E03F58" w:rsidRDefault="00A47B4F" w:rsidP="00A47B4F">
      <w:pPr>
        <w:pStyle w:val="Paragrafoelenco"/>
        <w:spacing w:line="360" w:lineRule="auto"/>
        <w:ind w:left="284" w:hanging="284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object w:dxaOrig="225" w:dyaOrig="225">
          <v:shape id="_x0000_i1059" type="#_x0000_t75" style="width:487.7pt;height:20.4pt" o:ole="">
            <v:imagedata r:id="rId25" o:title=""/>
          </v:shape>
          <w:control r:id="rId26" w:name="CheckBox9" w:shapeid="_x0000_i1059"/>
        </w:object>
      </w:r>
      <w:sdt>
        <w:sdtPr>
          <w:rPr>
            <w:rFonts w:ascii="Arial" w:hAnsi="Arial" w:cs="Arial"/>
            <w:bCs/>
          </w:rPr>
          <w:id w:val="451449961"/>
          <w:placeholder>
            <w:docPart w:val="02431FA0986B439BB2E728021E7EB03C"/>
          </w:placeholder>
          <w:showingPlcHdr/>
          <w:text/>
        </w:sdtPr>
        <w:sdtEndPr/>
        <w:sdtContent>
          <w:r w:rsidRPr="00207015">
            <w:rPr>
              <w:rStyle w:val="Testosegnaposto"/>
            </w:rPr>
            <w:t>Fare clic qui per immettere testo.</w:t>
          </w:r>
        </w:sdtContent>
      </w:sdt>
      <w:r w:rsidR="0029766B" w:rsidRPr="00E03F58">
        <w:rPr>
          <w:rFonts w:ascii="Arial" w:hAnsi="Arial" w:cs="Arial"/>
          <w:bCs/>
        </w:rPr>
        <w:t>, comprensiva degli interessi calcolati ai sensi del Capo V del Regolamento (CE) 21 aprile 2004, n. 794/2004, della Commissione, pubblicato nella Gazzetta Ufficiale dell'Unione europea 30 aprile 2004, n. L 140, relativa all'aiuto di Stato soggetto al recupero e dichiarato incompatibile con la decisione della Commissione, europea indicata n</w:t>
      </w:r>
      <w:r w:rsidR="00150C6C">
        <w:rPr>
          <w:rFonts w:ascii="Arial" w:hAnsi="Arial" w:cs="Arial"/>
          <w:bCs/>
        </w:rPr>
        <w:t xml:space="preserve">ell'art. 4, comma 1, lettera (specificare a quali lettere a, b, c, d)  </w:t>
      </w:r>
      <w:r w:rsidR="0029766B" w:rsidRPr="00E03F58">
        <w:rPr>
          <w:rFonts w:ascii="Arial" w:hAnsi="Arial" w:cs="Arial"/>
          <w:bCs/>
        </w:rPr>
        <w:t xml:space="preserve"> </w:t>
      </w:r>
      <w:sdt>
        <w:sdtPr>
          <w:rPr>
            <w:rFonts w:ascii="Arial" w:hAnsi="Arial" w:cs="Arial"/>
            <w:bCs/>
          </w:rPr>
          <w:id w:val="-1566648188"/>
          <w:placeholder>
            <w:docPart w:val="60596FE9E8E342FE825F435586F1B35A"/>
          </w:placeholder>
          <w:showingPlcHdr/>
          <w:text/>
        </w:sdtPr>
        <w:sdtEndPr/>
        <w:sdtContent>
          <w:r w:rsidR="00552DB2" w:rsidRPr="00207015">
            <w:rPr>
              <w:rStyle w:val="Testosegnaposto"/>
            </w:rPr>
            <w:t>Fare clic qui per immettere testo.</w:t>
          </w:r>
        </w:sdtContent>
      </w:sdt>
      <w:r w:rsidR="00552DB2">
        <w:rPr>
          <w:rFonts w:ascii="Arial" w:hAnsi="Arial" w:cs="Arial"/>
          <w:bCs/>
        </w:rPr>
        <w:t xml:space="preserve"> </w:t>
      </w:r>
      <w:r w:rsidR="0029766B" w:rsidRPr="00E03F58">
        <w:rPr>
          <w:rFonts w:ascii="Arial" w:hAnsi="Arial" w:cs="Arial"/>
          <w:bCs/>
        </w:rPr>
        <w:t>del DPCM 23 maggio 2007.</w:t>
      </w:r>
    </w:p>
    <w:p w:rsidR="0029766B" w:rsidRPr="0029766B" w:rsidRDefault="0029766B" w:rsidP="0029766B">
      <w:pPr>
        <w:spacing w:line="360" w:lineRule="auto"/>
        <w:ind w:left="360"/>
        <w:jc w:val="both"/>
        <w:rPr>
          <w:rFonts w:ascii="Arial" w:hAnsi="Arial" w:cs="Arial"/>
          <w:bCs/>
          <w:sz w:val="22"/>
          <w:szCs w:val="22"/>
        </w:rPr>
      </w:pPr>
    </w:p>
    <w:p w:rsidR="0029766B" w:rsidRPr="0029766B" w:rsidRDefault="0029766B" w:rsidP="00E03F58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9766B">
        <w:rPr>
          <w:rFonts w:ascii="Arial" w:hAnsi="Arial" w:cs="Arial"/>
          <w:bCs/>
          <w:sz w:val="22"/>
          <w:szCs w:val="22"/>
        </w:rPr>
        <w:t xml:space="preserve">Il soggetto </w:t>
      </w:r>
      <w:r w:rsidR="007E20E9">
        <w:rPr>
          <w:rFonts w:ascii="Arial" w:hAnsi="Arial" w:cs="Arial"/>
          <w:bCs/>
          <w:sz w:val="22"/>
          <w:szCs w:val="22"/>
        </w:rPr>
        <w:t>proponente</w:t>
      </w:r>
      <w:r w:rsidRPr="0029766B">
        <w:rPr>
          <w:rFonts w:ascii="Arial" w:hAnsi="Arial" w:cs="Arial"/>
          <w:bCs/>
          <w:sz w:val="22"/>
          <w:szCs w:val="22"/>
        </w:rPr>
        <w:t xml:space="preserve"> richiede pertanto di poter beneficiare, quale aiuto "de minimis</w:t>
      </w:r>
      <w:r w:rsidR="007E20E9">
        <w:rPr>
          <w:rFonts w:ascii="Arial" w:hAnsi="Arial" w:cs="Arial"/>
          <w:bCs/>
          <w:sz w:val="22"/>
          <w:szCs w:val="22"/>
        </w:rPr>
        <w:t xml:space="preserve">" del contributo pubblico di € </w:t>
      </w:r>
      <w:sdt>
        <w:sdtPr>
          <w:rPr>
            <w:rFonts w:ascii="Arial" w:hAnsi="Arial" w:cs="Arial"/>
            <w:bCs/>
            <w:sz w:val="22"/>
            <w:szCs w:val="22"/>
          </w:rPr>
          <w:id w:val="1418514427"/>
          <w:placeholder>
            <w:docPart w:val="72742851A5864C1A9C2D090F76888EAD"/>
          </w:placeholder>
          <w:showingPlcHdr/>
          <w:text/>
        </w:sdtPr>
        <w:sdtEndPr/>
        <w:sdtContent>
          <w:r w:rsidR="00552DB2" w:rsidRPr="00207015">
            <w:rPr>
              <w:rStyle w:val="Testosegnaposto"/>
            </w:rPr>
            <w:t>Fare clic qui per immettere testo.</w:t>
          </w:r>
        </w:sdtContent>
      </w:sdt>
      <w:r w:rsidRPr="0029766B">
        <w:rPr>
          <w:rFonts w:ascii="Arial" w:hAnsi="Arial" w:cs="Arial"/>
          <w:bCs/>
          <w:sz w:val="22"/>
          <w:szCs w:val="22"/>
        </w:rPr>
        <w:t xml:space="preserve"> richiesto a valere su</w:t>
      </w:r>
      <w:r w:rsidR="007E20E9">
        <w:rPr>
          <w:rFonts w:ascii="Arial" w:hAnsi="Arial" w:cs="Arial"/>
          <w:bCs/>
          <w:sz w:val="22"/>
          <w:szCs w:val="22"/>
        </w:rPr>
        <w:t>i fondi del Programma Azione di Marketing territoriale PAC III DGR 497/2013,</w:t>
      </w:r>
      <w:r w:rsidRPr="0029766B">
        <w:rPr>
          <w:rFonts w:ascii="Arial" w:hAnsi="Arial" w:cs="Arial"/>
          <w:bCs/>
          <w:sz w:val="22"/>
          <w:szCs w:val="22"/>
        </w:rPr>
        <w:t xml:space="preserve"> in ossequio a quanto previsto dal Regolamento “de minimis” 1407/2013.</w:t>
      </w:r>
    </w:p>
    <w:p w:rsidR="00677D30" w:rsidRPr="00552DB2" w:rsidRDefault="00677D30" w:rsidP="00E27985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5166C6" w:rsidRDefault="005166C6" w:rsidP="005166C6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840CCD">
        <w:rPr>
          <w:rFonts w:ascii="Arial" w:hAnsi="Arial" w:cs="Arial"/>
          <w:sz w:val="22"/>
          <w:szCs w:val="22"/>
        </w:rPr>
        <w:t>DICHIARA inoltre</w:t>
      </w:r>
    </w:p>
    <w:p w:rsidR="00552DB2" w:rsidRPr="00840CCD" w:rsidRDefault="00552DB2" w:rsidP="005166C6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E27985" w:rsidRPr="005166C6" w:rsidRDefault="00E27985" w:rsidP="00E2798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40CCD">
        <w:rPr>
          <w:rFonts w:ascii="Arial" w:hAnsi="Arial" w:cs="Arial"/>
          <w:sz w:val="22"/>
          <w:szCs w:val="22"/>
        </w:rPr>
        <w:t>di essere informato, ai sensi e per gli effetti di cui all’articolo 13 del Decreto legislativo n. 196/03 che i dati personali raccolti saranno trattati, anche con strumenti informatici, esclusivamente nell’ambito del procedimento per il quale la presente dichiarazione viene resa.</w:t>
      </w:r>
      <w:r w:rsidRPr="005166C6">
        <w:rPr>
          <w:rFonts w:ascii="Arial" w:hAnsi="Arial" w:cs="Arial"/>
          <w:sz w:val="22"/>
          <w:szCs w:val="22"/>
        </w:rPr>
        <w:t xml:space="preserve"> </w:t>
      </w:r>
    </w:p>
    <w:p w:rsidR="00E27985" w:rsidRPr="005166C6" w:rsidRDefault="00E27985" w:rsidP="00E2798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7"/>
        <w:gridCol w:w="2471"/>
        <w:gridCol w:w="4111"/>
      </w:tblGrid>
      <w:tr w:rsidR="00552DB2" w:rsidTr="00934648">
        <w:tc>
          <w:tcPr>
            <w:tcW w:w="3307" w:type="dxa"/>
            <w:vAlign w:val="bottom"/>
          </w:tcPr>
          <w:p w:rsidR="00552DB2" w:rsidRDefault="00552DB2" w:rsidP="00552DB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552DB2">
              <w:rPr>
                <w:rFonts w:ascii="Arial" w:hAnsi="Arial" w:cs="Arial"/>
                <w:sz w:val="22"/>
                <w:szCs w:val="22"/>
              </w:rPr>
              <w:t>Luogo e data</w:t>
            </w:r>
          </w:p>
        </w:tc>
        <w:tc>
          <w:tcPr>
            <w:tcW w:w="2471" w:type="dxa"/>
          </w:tcPr>
          <w:p w:rsidR="00552DB2" w:rsidRDefault="00552DB2" w:rsidP="00E2798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</w:tcPr>
          <w:p w:rsidR="00552DB2" w:rsidRPr="00934648" w:rsidRDefault="00552DB2" w:rsidP="00934648">
            <w:pPr>
              <w:spacing w:line="360" w:lineRule="auto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34648">
              <w:rPr>
                <w:rFonts w:ascii="Arial" w:hAnsi="Arial" w:cs="Arial"/>
                <w:i/>
                <w:sz w:val="22"/>
                <w:szCs w:val="22"/>
                <w:u w:val="single"/>
              </w:rPr>
              <w:t>Firma digitale</w:t>
            </w:r>
            <w:r w:rsidR="00934648" w:rsidRPr="00934648">
              <w:rPr>
                <w:rFonts w:ascii="Arial" w:hAnsi="Arial" w:cs="Arial"/>
                <w:i/>
                <w:sz w:val="22"/>
                <w:szCs w:val="22"/>
                <w:u w:val="single"/>
              </w:rPr>
              <w:t xml:space="preserve"> </w:t>
            </w:r>
            <w:r w:rsidRPr="00934648">
              <w:rPr>
                <w:rFonts w:ascii="Arial" w:hAnsi="Arial" w:cs="Arial"/>
                <w:i/>
                <w:sz w:val="22"/>
                <w:szCs w:val="22"/>
                <w:u w:val="single"/>
              </w:rPr>
              <w:t>del legale rappresentante</w:t>
            </w:r>
          </w:p>
        </w:tc>
      </w:tr>
    </w:tbl>
    <w:sdt>
      <w:sdtPr>
        <w:rPr>
          <w:rFonts w:ascii="Arial" w:hAnsi="Arial" w:cs="Arial"/>
          <w:sz w:val="22"/>
          <w:szCs w:val="22"/>
        </w:rPr>
        <w:id w:val="-861271253"/>
        <w:placeholder>
          <w:docPart w:val="34239A3D87F2445DA5255C0551171189"/>
        </w:placeholder>
        <w:showingPlcHdr/>
        <w:text/>
      </w:sdtPr>
      <w:sdtEndPr/>
      <w:sdtContent>
        <w:p w:rsidR="00E27985" w:rsidRPr="005166C6" w:rsidRDefault="00552DB2" w:rsidP="00E27985">
          <w:pPr>
            <w:spacing w:line="360" w:lineRule="auto"/>
            <w:jc w:val="both"/>
            <w:rPr>
              <w:rFonts w:ascii="Arial" w:hAnsi="Arial" w:cs="Arial"/>
              <w:sz w:val="22"/>
              <w:szCs w:val="22"/>
            </w:rPr>
          </w:pPr>
          <w:r w:rsidRPr="00207015">
            <w:rPr>
              <w:rStyle w:val="Testosegnaposto"/>
            </w:rPr>
            <w:t>Fare clic qui per immettere testo.</w:t>
          </w:r>
        </w:p>
      </w:sdtContent>
    </w:sdt>
    <w:p w:rsidR="00E27985" w:rsidRPr="005166C6" w:rsidRDefault="00552DB2" w:rsidP="00552DB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                                  </w:t>
      </w:r>
    </w:p>
    <w:p w:rsidR="00E27985" w:rsidRPr="005166C6" w:rsidRDefault="00E27985" w:rsidP="00552DB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166C6">
        <w:rPr>
          <w:rFonts w:ascii="Arial" w:hAnsi="Arial" w:cs="Arial"/>
          <w:b/>
          <w:sz w:val="22"/>
          <w:szCs w:val="22"/>
        </w:rPr>
        <w:t>Documento da sottoscrivere digitalmente da parte del legale rappresentante</w:t>
      </w:r>
    </w:p>
    <w:sectPr w:rsidR="00E27985" w:rsidRPr="005166C6" w:rsidSect="009B3E0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580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DB2" w:rsidRDefault="00552DB2" w:rsidP="00DC76B7">
      <w:r>
        <w:separator/>
      </w:r>
    </w:p>
  </w:endnote>
  <w:endnote w:type="continuationSeparator" w:id="0">
    <w:p w:rsidR="00552DB2" w:rsidRDefault="00552DB2" w:rsidP="00DC7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DB2" w:rsidRDefault="00552DB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402195"/>
      <w:docPartObj>
        <w:docPartGallery w:val="Page Numbers (Bottom of Page)"/>
        <w:docPartUnique/>
      </w:docPartObj>
    </w:sdtPr>
    <w:sdtEndPr/>
    <w:sdtContent>
      <w:sdt>
        <w:sdtPr>
          <w:id w:val="-980529938"/>
          <w:docPartObj>
            <w:docPartGallery w:val="Page Numbers (Top of Page)"/>
            <w:docPartUnique/>
          </w:docPartObj>
        </w:sdtPr>
        <w:sdtEndPr/>
        <w:sdtContent>
          <w:p w:rsidR="00552DB2" w:rsidRDefault="00552DB2">
            <w:pPr>
              <w:pStyle w:val="Pidipagina"/>
              <w:jc w:val="right"/>
            </w:pPr>
            <w:r>
              <w:t xml:space="preserve">Pagina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E61FE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di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E61FE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52DB2" w:rsidRDefault="00552DB2" w:rsidP="1FD00453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DB2" w:rsidRDefault="00552DB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DB2" w:rsidRDefault="00552DB2" w:rsidP="00DC76B7">
      <w:r>
        <w:separator/>
      </w:r>
    </w:p>
  </w:footnote>
  <w:footnote w:type="continuationSeparator" w:id="0">
    <w:p w:rsidR="00552DB2" w:rsidRDefault="00552DB2" w:rsidP="00DC76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DB2" w:rsidRDefault="00552DB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DB2" w:rsidRDefault="00552DB2" w:rsidP="00DC76B7">
    <w:pPr>
      <w:pStyle w:val="Intestazione"/>
      <w:jc w:val="center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4441843" wp14:editId="336393CA">
              <wp:simplePos x="0" y="0"/>
              <wp:positionH relativeFrom="column">
                <wp:posOffset>1056640</wp:posOffset>
              </wp:positionH>
              <wp:positionV relativeFrom="paragraph">
                <wp:posOffset>-294005</wp:posOffset>
              </wp:positionV>
              <wp:extent cx="4157980" cy="681355"/>
              <wp:effectExtent l="0" t="0" r="0" b="4445"/>
              <wp:wrapSquare wrapText="bothSides"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57980" cy="681355"/>
                        <a:chOff x="0" y="0"/>
                        <a:chExt cx="4157932" cy="681487"/>
                      </a:xfrm>
                    </wpg:grpSpPr>
                    <pic:pic xmlns:pic="http://schemas.openxmlformats.org/drawingml/2006/picture">
                      <pic:nvPicPr>
                        <pic:cNvPr id="2" name="Immagine 2" descr="logo U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3"/>
                          <a:ext cx="603849" cy="543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magine 3" descr="logo Rep It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5003" y="0"/>
                          <a:ext cx="595223" cy="681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magine 4" descr="logo Reg Ca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50" y="69012"/>
                          <a:ext cx="629729" cy="586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5" descr="logo SC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7924" y="258793"/>
                          <a:ext cx="1570008" cy="28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E730A7F" id="Gruppo 1" o:spid="_x0000_s1026" style="position:absolute;margin-left:83.2pt;margin-top:-23.15pt;width:327.4pt;height:53.65pt;z-index:251665408" coordsize="41579,6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U1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DhCSU0D7QAAAAAAEAEsAAAAAQACASw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6MAAAAAUmdodGxvbmcAAAM7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DhCSU0D7QAAAAAAEAEsAAAAAQAC&#10;ASw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yAAAAAFJnaHRsb25nAAACr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F3kAAAABAAAAoAAAAJIAAAHgAAERwAAA&#10;F10AGAAB/9j/7QAMQWRvYmVfQ00AAf/uAA5BZG9iZQBkgAAAAAH/2wCEAAwICAgJCAwJCQwRCwoL&#10;ERUPDAwPFRgTExUTExgRDAwMDAwMEQwMDAwMDAwMDAwMDAwMDAwMDAwMDAwMDAwMDAwBDQsLDQ4N&#10;EA4OEBQODg4UFA4ODg4UEQwMDAwMEREMDAwMDAwRDAwMDAwMDAwMDAwMDAwMDAwMDAwMDAwMDAwM&#10;DP/AABEIAJ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mUAAAAAUmdodGxvbmcAAAKM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X2gAAAAEAAACgAAAAlgAAAeAAARlAAAAXvgAYAAH/2P/tAAxBZG9iZV9DTQAB/+4ADkFkb2Jl&#10;AGSAAAAAAf/bAIQADAgICAkIDAkJDBELCgsRFQ8MDA8VGBMTFRMTGBEMDAwMDAwRDAwMDAwMDAwM&#10;DAwMDAwMDAwMDAwMDAwMDAwMDAENCwsNDg0QDg4QFA4ODhQUDg4ODhQRDAwMDAwREQwMDAwMDBEM&#10;DAwMDAwMDAwMDAwMDAwMDAwMDAwMDAwMDAwM/8AAEQgAl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logo UE" style="position:absolute;top:1380;width:6038;height: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qsHCAAAA2gAAAA8AAABkcnMvZG93bnJldi54bWxEj0FrwkAUhO9C/8PyCl5EN4pIia5SLEVP&#10;orF4fmaf2WD2bZpdY/z3bqHgcZiZb5jFqrOVaKnxpWMF41ECgjh3uuRCwc/xe/gBwgdkjZVjUvAg&#10;D6vlW2+BqXZ3PlCbhUJECPsUFZgQ6lRKnxuy6EeuJo7exTUWQ5RNIXWD9wi3lZwkyUxaLDkuGKxp&#10;bSi/ZjeroD0489jo9Tir94Pp7/lrcKrkTqn+e/c5BxGoC6/wf3urFUzg70q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ZqrBwgAAANoAAAAPAAAAAAAAAAAAAAAAAJ8C&#10;AABkcnMvZG93bnJldi54bWxQSwUGAAAAAAQABAD3AAAAjgMAAAAA&#10;">
                <v:imagedata r:id="rId5" o:title="logo UE"/>
                <v:path arrowok="t"/>
              </v:shape>
              <v:shape id="Immagine 3" o:spid="_x0000_s1028" type="#_x0000_t75" alt="logo Rep Ita" style="position:absolute;left:7850;width:5952;height: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nznDAAAA2gAAAA8AAABkcnMvZG93bnJldi54bWxEj09rAjEUxO+FfofwCt5qVgUrq1GkRRDx&#10;4p8Wj4/N6+7SzcuSZDX66Y0g9DjMzG+Y2SKaRpzJ+dqygkE/A0FcWF1zqeB4WL1PQPiArLGxTAqu&#10;5GExf32ZYa7thXd03odSJAj7HBVUIbS5lL6oyKDv25Y4eb/WGQxJulJqh5cEN40cZtlYGqw5LVTY&#10;0mdFxd++MwriuLAfx9P3j+2udfcV3faGG69U7y0upyACxfAffrbXWsEIHlfSDZ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mfOcMAAADaAAAADwAAAAAAAAAAAAAAAACf&#10;AgAAZHJzL2Rvd25yZXYueG1sUEsFBgAAAAAEAAQA9wAAAI8DAAAAAA==&#10;">
                <v:imagedata r:id="rId6" o:title="logo Rep Ita"/>
                <v:path arrowok="t"/>
              </v:shape>
              <v:shape id="Immagine 4" o:spid="_x0000_s1029" type="#_x0000_t75" alt="logo Reg Cam" style="position:absolute;left:16821;top:690;width:6297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7Q3/AAAAA2gAAAA8AAABkcnMvZG93bnJldi54bWxEj81qwzAQhO+FvIPYQG+NnFBKcaOEEBLI&#10;oZf8PMBibS0n3pWRFNt5+6hQ6HGYmW+Y5XrkVvUUYuPFwHxWgCKpvG2kNnA5798+QcWEYrH1QgYe&#10;FGG9mrwssbR+kCP1p1SrDJFYogGXUldqHStHjHHmO5Ls/fjAmLIMtbYBhwznVi+K4kMzNpIXHHa0&#10;dVTdTnc2MFi89Xycf2/5Wp35jjsX3MWY1+m4+QKVaEz/4b/2wRp4h98r+Qbo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tDf8AAAADaAAAADwAAAAAAAAAAAAAAAACfAgAA&#10;ZHJzL2Rvd25yZXYueG1sUEsFBgAAAAAEAAQA9wAAAIwDAAAAAA==&#10;">
                <v:imagedata r:id="rId7" o:title="logo Reg Cam"/>
                <v:path arrowok="t"/>
              </v:shape>
              <v:shape id="Immagine 5" o:spid="_x0000_s1030" type="#_x0000_t75" alt="logo SC" style="position:absolute;left:25879;top:2587;width:15700;height: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La+9AAAA2gAAAA8AAABkcnMvZG93bnJldi54bWxEj8EKwjAQRO+C/xBW8KapgiLVKCIIoh7U&#10;iuelWdtqsylN1Pr3RhA8DjPzhpktGlOKJ9WusKxg0I9AEKdWF5wpOCfr3gSE88gaS8uk4E0OFvN2&#10;a4axti8+0vPkMxEg7GJUkHtfxVK6NCeDrm8r4uBdbW3QB1lnUtf4CnBTymEUjaXBgsNCjhWtckrv&#10;p4dR4Mx+9yguB7O9jSas/SGpkjRRqttpllMQnhr/D//aG61gBN8r4Qb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CAtr70AAADaAAAADwAAAAAAAAAAAAAAAACfAgAAZHJz&#10;L2Rvd25yZXYueG1sUEsFBgAAAAAEAAQA9wAAAIkDAAAAAA==&#10;">
                <v:imagedata r:id="rId8" o:title="logo SC"/>
                <v:path arrowok="t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DB2" w:rsidRDefault="00552DB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">
    <w:nsid w:val="00000004"/>
    <w:multiLevelType w:val="multilevel"/>
    <w:tmpl w:val="00000004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11"/>
    <w:multiLevelType w:val="multilevel"/>
    <w:tmpl w:val="00000011"/>
    <w:name w:val="WWNum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55A7713"/>
    <w:multiLevelType w:val="hybridMultilevel"/>
    <w:tmpl w:val="CE3E9A8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12752A"/>
    <w:multiLevelType w:val="hybridMultilevel"/>
    <w:tmpl w:val="1754351A"/>
    <w:lvl w:ilvl="0" w:tplc="1AE2A6C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609E3"/>
    <w:multiLevelType w:val="hybridMultilevel"/>
    <w:tmpl w:val="3AC4FD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3C0042EE">
      <w:start w:val="6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A2ACC"/>
    <w:multiLevelType w:val="hybridMultilevel"/>
    <w:tmpl w:val="1278C512"/>
    <w:lvl w:ilvl="0" w:tplc="4BA445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3E76CB"/>
    <w:multiLevelType w:val="hybridMultilevel"/>
    <w:tmpl w:val="37A07D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C14044"/>
    <w:multiLevelType w:val="hybridMultilevel"/>
    <w:tmpl w:val="8086001C"/>
    <w:lvl w:ilvl="0" w:tplc="1AE2A6C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4C3130"/>
    <w:multiLevelType w:val="hybridMultilevel"/>
    <w:tmpl w:val="60D42484"/>
    <w:lvl w:ilvl="0" w:tplc="1AE2A6C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2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 w:cryptProviderType="rsaFull" w:cryptAlgorithmClass="hash" w:cryptAlgorithmType="typeAny" w:cryptAlgorithmSid="4" w:cryptSpinCount="100000" w:hash="IJC0ppjfnRVo805dZP9O2U9BpKA=" w:salt="bKO2pWtbJk93znNWzQIv6Q=="/>
  <w:defaultTabStop w:val="1134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F15"/>
    <w:rsid w:val="00027F15"/>
    <w:rsid w:val="000414B8"/>
    <w:rsid w:val="00057ACC"/>
    <w:rsid w:val="0006641C"/>
    <w:rsid w:val="000A19A5"/>
    <w:rsid w:val="000C4F11"/>
    <w:rsid w:val="000C5E91"/>
    <w:rsid w:val="000F139D"/>
    <w:rsid w:val="000F3C5A"/>
    <w:rsid w:val="000F4166"/>
    <w:rsid w:val="00104423"/>
    <w:rsid w:val="00115094"/>
    <w:rsid w:val="0012621E"/>
    <w:rsid w:val="00130FD0"/>
    <w:rsid w:val="00140735"/>
    <w:rsid w:val="00142802"/>
    <w:rsid w:val="00144A3A"/>
    <w:rsid w:val="00145144"/>
    <w:rsid w:val="0014677A"/>
    <w:rsid w:val="00150C6C"/>
    <w:rsid w:val="00164C61"/>
    <w:rsid w:val="00181E88"/>
    <w:rsid w:val="0018475E"/>
    <w:rsid w:val="00192B3C"/>
    <w:rsid w:val="001961FF"/>
    <w:rsid w:val="001B3D6E"/>
    <w:rsid w:val="0020159B"/>
    <w:rsid w:val="00206496"/>
    <w:rsid w:val="00213A8C"/>
    <w:rsid w:val="002166AA"/>
    <w:rsid w:val="00235172"/>
    <w:rsid w:val="0023705E"/>
    <w:rsid w:val="00246384"/>
    <w:rsid w:val="002476DA"/>
    <w:rsid w:val="00262F9D"/>
    <w:rsid w:val="00284B65"/>
    <w:rsid w:val="0029766B"/>
    <w:rsid w:val="002A3BDA"/>
    <w:rsid w:val="002C5185"/>
    <w:rsid w:val="002D6902"/>
    <w:rsid w:val="002E01AB"/>
    <w:rsid w:val="002E37F6"/>
    <w:rsid w:val="002E431C"/>
    <w:rsid w:val="002F17C7"/>
    <w:rsid w:val="002F7AC6"/>
    <w:rsid w:val="00351B22"/>
    <w:rsid w:val="00354E4C"/>
    <w:rsid w:val="00363A03"/>
    <w:rsid w:val="00383092"/>
    <w:rsid w:val="00395933"/>
    <w:rsid w:val="003A00C4"/>
    <w:rsid w:val="003B652C"/>
    <w:rsid w:val="003E76BC"/>
    <w:rsid w:val="00414A5A"/>
    <w:rsid w:val="00416161"/>
    <w:rsid w:val="004178DB"/>
    <w:rsid w:val="004357F7"/>
    <w:rsid w:val="00456821"/>
    <w:rsid w:val="00492107"/>
    <w:rsid w:val="005015E6"/>
    <w:rsid w:val="005166C6"/>
    <w:rsid w:val="0052671C"/>
    <w:rsid w:val="00552DB2"/>
    <w:rsid w:val="005B1127"/>
    <w:rsid w:val="005B6B30"/>
    <w:rsid w:val="0062332B"/>
    <w:rsid w:val="00652C90"/>
    <w:rsid w:val="006601D8"/>
    <w:rsid w:val="00666161"/>
    <w:rsid w:val="00677D30"/>
    <w:rsid w:val="00693220"/>
    <w:rsid w:val="0069445B"/>
    <w:rsid w:val="006A033F"/>
    <w:rsid w:val="006A45A2"/>
    <w:rsid w:val="006C5A21"/>
    <w:rsid w:val="00713830"/>
    <w:rsid w:val="007168AE"/>
    <w:rsid w:val="007469C7"/>
    <w:rsid w:val="007510CB"/>
    <w:rsid w:val="0075164F"/>
    <w:rsid w:val="00756344"/>
    <w:rsid w:val="007B757F"/>
    <w:rsid w:val="007C2B0C"/>
    <w:rsid w:val="007D07AD"/>
    <w:rsid w:val="007D76A9"/>
    <w:rsid w:val="007E20E9"/>
    <w:rsid w:val="007E2C2E"/>
    <w:rsid w:val="00817213"/>
    <w:rsid w:val="00830560"/>
    <w:rsid w:val="008315B1"/>
    <w:rsid w:val="00840BA8"/>
    <w:rsid w:val="00840CCD"/>
    <w:rsid w:val="008679AD"/>
    <w:rsid w:val="00867BCC"/>
    <w:rsid w:val="008734F2"/>
    <w:rsid w:val="00876397"/>
    <w:rsid w:val="008A0425"/>
    <w:rsid w:val="008B3297"/>
    <w:rsid w:val="008E4868"/>
    <w:rsid w:val="008E719B"/>
    <w:rsid w:val="00907DED"/>
    <w:rsid w:val="0091791F"/>
    <w:rsid w:val="009340B2"/>
    <w:rsid w:val="00934648"/>
    <w:rsid w:val="0094722B"/>
    <w:rsid w:val="00961B39"/>
    <w:rsid w:val="00963DDE"/>
    <w:rsid w:val="00973272"/>
    <w:rsid w:val="00974918"/>
    <w:rsid w:val="00981591"/>
    <w:rsid w:val="00981F9D"/>
    <w:rsid w:val="00992F2E"/>
    <w:rsid w:val="009B3E02"/>
    <w:rsid w:val="009B74C1"/>
    <w:rsid w:val="009C3919"/>
    <w:rsid w:val="009E1B53"/>
    <w:rsid w:val="00A10E01"/>
    <w:rsid w:val="00A410E5"/>
    <w:rsid w:val="00A47B4F"/>
    <w:rsid w:val="00A53943"/>
    <w:rsid w:val="00A63044"/>
    <w:rsid w:val="00A6345E"/>
    <w:rsid w:val="00A81408"/>
    <w:rsid w:val="00A841E3"/>
    <w:rsid w:val="00A85D87"/>
    <w:rsid w:val="00AC0BE4"/>
    <w:rsid w:val="00AE039A"/>
    <w:rsid w:val="00AF31AA"/>
    <w:rsid w:val="00B04B70"/>
    <w:rsid w:val="00B1157D"/>
    <w:rsid w:val="00B12D1F"/>
    <w:rsid w:val="00B20B56"/>
    <w:rsid w:val="00B40D4C"/>
    <w:rsid w:val="00B57E51"/>
    <w:rsid w:val="00B64726"/>
    <w:rsid w:val="00B710D3"/>
    <w:rsid w:val="00BA5F89"/>
    <w:rsid w:val="00BC54C8"/>
    <w:rsid w:val="00BC7DEA"/>
    <w:rsid w:val="00C017E9"/>
    <w:rsid w:val="00C020B9"/>
    <w:rsid w:val="00C12501"/>
    <w:rsid w:val="00C24F5A"/>
    <w:rsid w:val="00C30F71"/>
    <w:rsid w:val="00C35D2E"/>
    <w:rsid w:val="00C8210A"/>
    <w:rsid w:val="00C94000"/>
    <w:rsid w:val="00C94D1B"/>
    <w:rsid w:val="00CB0F0F"/>
    <w:rsid w:val="00CB6EB7"/>
    <w:rsid w:val="00CC63C1"/>
    <w:rsid w:val="00CD74F6"/>
    <w:rsid w:val="00CE1CB6"/>
    <w:rsid w:val="00CF7517"/>
    <w:rsid w:val="00CF78BD"/>
    <w:rsid w:val="00D32F91"/>
    <w:rsid w:val="00D3449B"/>
    <w:rsid w:val="00D43362"/>
    <w:rsid w:val="00D84767"/>
    <w:rsid w:val="00DA30A6"/>
    <w:rsid w:val="00DC16F0"/>
    <w:rsid w:val="00DC76B7"/>
    <w:rsid w:val="00DD5833"/>
    <w:rsid w:val="00DE61FE"/>
    <w:rsid w:val="00DF54F5"/>
    <w:rsid w:val="00E03F58"/>
    <w:rsid w:val="00E250F6"/>
    <w:rsid w:val="00E27985"/>
    <w:rsid w:val="00E312D0"/>
    <w:rsid w:val="00E36513"/>
    <w:rsid w:val="00E41FAD"/>
    <w:rsid w:val="00E61235"/>
    <w:rsid w:val="00EA4BF0"/>
    <w:rsid w:val="00EE330B"/>
    <w:rsid w:val="00EE5E85"/>
    <w:rsid w:val="00F01ACB"/>
    <w:rsid w:val="00F40970"/>
    <w:rsid w:val="00F533FA"/>
    <w:rsid w:val="00F63A22"/>
    <w:rsid w:val="00F6581E"/>
    <w:rsid w:val="00F73980"/>
    <w:rsid w:val="00F97B55"/>
    <w:rsid w:val="00FD32A0"/>
    <w:rsid w:val="00FF1D7E"/>
    <w:rsid w:val="00FF20E9"/>
    <w:rsid w:val="071AAA68"/>
    <w:rsid w:val="1FD00453"/>
    <w:rsid w:val="60BFA1E6"/>
    <w:rsid w:val="672CBE90"/>
    <w:rsid w:val="6E7BCC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2DB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027F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C76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76B7"/>
  </w:style>
  <w:style w:type="paragraph" w:styleId="Pidipagina">
    <w:name w:val="footer"/>
    <w:basedOn w:val="Normale"/>
    <w:link w:val="PidipaginaCarattere"/>
    <w:uiPriority w:val="99"/>
    <w:unhideWhenUsed/>
    <w:rsid w:val="00DC76B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76B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76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76B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907DED"/>
    <w:rPr>
      <w:i/>
      <w:sz w:val="18"/>
    </w:rPr>
  </w:style>
  <w:style w:type="paragraph" w:styleId="Testonotaapidipagina">
    <w:name w:val="footnote text"/>
    <w:basedOn w:val="Normale"/>
    <w:link w:val="TestonotaapidipaginaCarattere"/>
    <w:semiHidden/>
    <w:rsid w:val="00907DED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07DE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B1157D"/>
    <w:pPr>
      <w:autoSpaceDN w:val="0"/>
      <w:spacing w:after="200" w:line="276" w:lineRule="auto"/>
      <w:ind w:left="720"/>
      <w:contextualSpacing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057AC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2DB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027F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C76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76B7"/>
  </w:style>
  <w:style w:type="paragraph" w:styleId="Pidipagina">
    <w:name w:val="footer"/>
    <w:basedOn w:val="Normale"/>
    <w:link w:val="PidipaginaCarattere"/>
    <w:uiPriority w:val="99"/>
    <w:unhideWhenUsed/>
    <w:rsid w:val="00DC76B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76B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76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76B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907DED"/>
    <w:rPr>
      <w:i/>
      <w:sz w:val="18"/>
    </w:rPr>
  </w:style>
  <w:style w:type="paragraph" w:styleId="Testonotaapidipagina">
    <w:name w:val="footnote text"/>
    <w:basedOn w:val="Normale"/>
    <w:link w:val="TestonotaapidipaginaCarattere"/>
    <w:semiHidden/>
    <w:rsid w:val="00907DED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07DE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B1157D"/>
    <w:pPr>
      <w:autoSpaceDN w:val="0"/>
      <w:spacing w:after="200" w:line="276" w:lineRule="auto"/>
      <w:ind w:left="720"/>
      <w:contextualSpacing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057A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eader" Target="header2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12.jpeg"/><Relationship Id="rId7" Type="http://schemas.openxmlformats.org/officeDocument/2006/relationships/image" Target="media/image7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1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79E54F37EB64B77823AD50D7FF2586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DCA219-782C-4B85-9083-E11C9EEE3725}"/>
      </w:docPartPr>
      <w:docPartBody>
        <w:p w:rsidR="00EF22D2" w:rsidRDefault="00B04ED1" w:rsidP="00B04ED1">
          <w:pPr>
            <w:pStyle w:val="D79E54F37EB64B77823AD50D7FF2586613"/>
          </w:pPr>
          <w:r w:rsidRPr="00207015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445EFFA675D94B87B5FBF3E01AD1685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2DFBB6-8853-42DE-BFF5-083E162C97DF}"/>
      </w:docPartPr>
      <w:docPartBody>
        <w:p w:rsidR="00EF22D2" w:rsidRDefault="00B04ED1" w:rsidP="00B04ED1">
          <w:pPr>
            <w:pStyle w:val="445EFFA675D94B87B5FBF3E01AD1685D13"/>
          </w:pPr>
          <w:r w:rsidRPr="00207015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1A581AE906114F9394CD2DC1BFEABB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AA86142-4251-428B-B2B4-8783A018DA29}"/>
      </w:docPartPr>
      <w:docPartBody>
        <w:p w:rsidR="00EF22D2" w:rsidRDefault="00B04ED1" w:rsidP="00B04ED1">
          <w:pPr>
            <w:pStyle w:val="1A581AE906114F9394CD2DC1BFEABBDE13"/>
          </w:pPr>
          <w:r w:rsidRPr="00207015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8DCB8AD1B9CF4CC0BCBAEE797D1300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DED1A53-747E-4150-A9C0-866A5C501BB5}"/>
      </w:docPartPr>
      <w:docPartBody>
        <w:p w:rsidR="00EF22D2" w:rsidRDefault="00B04ED1" w:rsidP="00B04ED1">
          <w:pPr>
            <w:pStyle w:val="8DCB8AD1B9CF4CC0BCBAEE797D13001113"/>
          </w:pPr>
          <w:r w:rsidRPr="00207015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B77616D08C504B5ABE0FE4543B03F2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207F0E-B1DD-495D-83DB-21771D93F4B6}"/>
      </w:docPartPr>
      <w:docPartBody>
        <w:p w:rsidR="00EF22D2" w:rsidRDefault="00B04ED1" w:rsidP="00B04ED1">
          <w:pPr>
            <w:pStyle w:val="B77616D08C504B5ABE0FE4543B03F29513"/>
          </w:pPr>
          <w:r w:rsidRPr="00207015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E766972838FC4E31AB6352B32FDD44C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73FD24-833C-4997-90E0-3F4D40F3DDAD}"/>
      </w:docPartPr>
      <w:docPartBody>
        <w:p w:rsidR="00EF22D2" w:rsidRDefault="00B04ED1" w:rsidP="00B04ED1">
          <w:pPr>
            <w:pStyle w:val="E766972838FC4E31AB6352B32FDD44C413"/>
          </w:pPr>
          <w:r w:rsidRPr="00207015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F1A1E89C22D44E03A245C18D5AAB879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D362018-F055-4048-BA15-B4779B5D22F5}"/>
      </w:docPartPr>
      <w:docPartBody>
        <w:p w:rsidR="00EF22D2" w:rsidRDefault="00B04ED1" w:rsidP="00B04ED1">
          <w:pPr>
            <w:pStyle w:val="F1A1E89C22D44E03A245C18D5AAB879613"/>
          </w:pPr>
          <w:r w:rsidRPr="00207015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20A2B9AE8C264AEEA97E0BD73A4BCE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DC605D2-B758-4338-89E1-5BFFD789A5ED}"/>
      </w:docPartPr>
      <w:docPartBody>
        <w:p w:rsidR="00EF22D2" w:rsidRDefault="00B04ED1" w:rsidP="00B04ED1">
          <w:pPr>
            <w:pStyle w:val="20A2B9AE8C264AEEA97E0BD73A4BCE8512"/>
          </w:pPr>
          <w:r w:rsidRPr="00207015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7B7242C70FA649DFB34B31EDD22A91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4353AB-1035-4CD4-A998-B1FCB45340FB}"/>
      </w:docPartPr>
      <w:docPartBody>
        <w:p w:rsidR="00EF22D2" w:rsidRDefault="00B04ED1" w:rsidP="00B04ED1">
          <w:pPr>
            <w:pStyle w:val="7B7242C70FA649DFB34B31EDD22A917712"/>
          </w:pPr>
          <w:r w:rsidRPr="00207015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46B3FEFBB4084D8A8DE3B27B092C595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C473C52-20A6-48FF-8BD2-82ACB72BCAB8}"/>
      </w:docPartPr>
      <w:docPartBody>
        <w:p w:rsidR="00EF22D2" w:rsidRDefault="00B04ED1" w:rsidP="00B04ED1">
          <w:pPr>
            <w:pStyle w:val="46B3FEFBB4084D8A8DE3B27B092C595512"/>
          </w:pPr>
          <w:r w:rsidRPr="00207015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002C932FD47F448DB84F8E27CE4FE63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E6C01BA-811C-46A6-88F1-4711F5A92328}"/>
      </w:docPartPr>
      <w:docPartBody>
        <w:p w:rsidR="00EF22D2" w:rsidRDefault="00B04ED1" w:rsidP="00B04ED1">
          <w:pPr>
            <w:pStyle w:val="002C932FD47F448DB84F8E27CE4FE63E12"/>
          </w:pPr>
          <w:r w:rsidRPr="00207015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A4DC8EC1BA6E43CD8060C4AF8069BA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7C0F7-195A-4C1E-A609-F863B9108F44}"/>
      </w:docPartPr>
      <w:docPartBody>
        <w:p w:rsidR="00EF22D2" w:rsidRDefault="00B04ED1" w:rsidP="00B04ED1">
          <w:pPr>
            <w:pStyle w:val="A4DC8EC1BA6E43CD8060C4AF8069BA0311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65B2121821A94288AC9BBC5199BBA75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0C13CAB-2601-4B1E-B742-D56A1C2BFC3B}"/>
      </w:docPartPr>
      <w:docPartBody>
        <w:p w:rsidR="00EF22D2" w:rsidRDefault="00B04ED1" w:rsidP="00B04ED1">
          <w:pPr>
            <w:pStyle w:val="65B2121821A94288AC9BBC5199BBA75311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6B6873F838764AB4AE718C553406A8B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8647F8E-EA61-4648-8FDA-6916EE819838}"/>
      </w:docPartPr>
      <w:docPartBody>
        <w:p w:rsidR="00EF22D2" w:rsidRDefault="00B04ED1" w:rsidP="00B04ED1">
          <w:pPr>
            <w:pStyle w:val="6B6873F838764AB4AE718C553406A8B111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6C89C440C51749628DFC2EF9045518B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1A6DA03-2FF3-4D98-B36C-CC14A03D1C97}"/>
      </w:docPartPr>
      <w:docPartBody>
        <w:p w:rsidR="00EF22D2" w:rsidRDefault="00B04ED1" w:rsidP="00B04ED1">
          <w:pPr>
            <w:pStyle w:val="6C89C440C51749628DFC2EF9045518BF11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2D475BEFB251419E8FAA9DF83C18A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A5756F4-5DDB-4E41-98F6-823D8EB8700B}"/>
      </w:docPartPr>
      <w:docPartBody>
        <w:p w:rsidR="00EF22D2" w:rsidRDefault="00B04ED1" w:rsidP="00B04ED1">
          <w:pPr>
            <w:pStyle w:val="2D475BEFB251419E8FAA9DF83C18AFE111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0ECD2CF2D63A4CC5952717E07F0B521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454C158-DA10-4C40-8AA0-6C75A2CE6BAE}"/>
      </w:docPartPr>
      <w:docPartBody>
        <w:p w:rsidR="00EF22D2" w:rsidRDefault="00B04ED1" w:rsidP="00B04ED1">
          <w:pPr>
            <w:pStyle w:val="0ECD2CF2D63A4CC5952717E07F0B521F9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9A50F464C5741FDBA5FFA896899B3A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48DF21F-2DDF-4D2A-8354-3A23A8704387}"/>
      </w:docPartPr>
      <w:docPartBody>
        <w:p w:rsidR="00EF22D2" w:rsidRDefault="00B04ED1" w:rsidP="00B04ED1">
          <w:pPr>
            <w:pStyle w:val="39A50F464C5741FDBA5FFA896899B3A49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56E288469E67490D9310FBE21748A5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8ED8362-B3BD-4FE8-8B53-1688EB2D50A7}"/>
      </w:docPartPr>
      <w:docPartBody>
        <w:p w:rsidR="00EF22D2" w:rsidRDefault="00B04ED1" w:rsidP="00B04ED1">
          <w:pPr>
            <w:pStyle w:val="56E288469E67490D9310FBE21748A5009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078E8BD49A68415882C8632F74FA230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D418869-3D22-4602-A020-3DBA2DA9FD14}"/>
      </w:docPartPr>
      <w:docPartBody>
        <w:p w:rsidR="00EF22D2" w:rsidRDefault="00B04ED1" w:rsidP="00B04ED1">
          <w:pPr>
            <w:pStyle w:val="078E8BD49A68415882C8632F74FA230A9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C5956D1CABB64B50AF3105C833AEBF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D837349-1322-43B5-87A3-C43C28029296}"/>
      </w:docPartPr>
      <w:docPartBody>
        <w:p w:rsidR="00B04ED1" w:rsidRDefault="00B04ED1" w:rsidP="00B04ED1">
          <w:pPr>
            <w:pStyle w:val="C5956D1CABB64B50AF3105C833AEBF974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0112DDA0ED04ACA8F96BF300339D4D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A44261-E90A-42FB-8CE9-CBADECE58943}"/>
      </w:docPartPr>
      <w:docPartBody>
        <w:p w:rsidR="00B04ED1" w:rsidRDefault="00B04ED1" w:rsidP="00B04ED1">
          <w:pPr>
            <w:pStyle w:val="70112DDA0ED04ACA8F96BF300339D4D94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EDD6EBE97F6C4351A207C690A916C31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EF8AB3-5771-40C3-A7D0-60F36E698F0B}"/>
      </w:docPartPr>
      <w:docPartBody>
        <w:p w:rsidR="00B04ED1" w:rsidRDefault="00B04ED1" w:rsidP="00B04ED1">
          <w:pPr>
            <w:pStyle w:val="EDD6EBE97F6C4351A207C690A916C3134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615CB995D7F841CC96DC57325E3004E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59ADFAF-52E7-4645-BA20-3CF8AC9E41A4}"/>
      </w:docPartPr>
      <w:docPartBody>
        <w:p w:rsidR="00B04ED1" w:rsidRDefault="00B04ED1" w:rsidP="00B04ED1">
          <w:pPr>
            <w:pStyle w:val="615CB995D7F841CC96DC57325E3004E34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B3B811893C1F4E65B412DCCB989D88F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9E9DA4B-E302-4DEA-9634-36C0EEAA1017}"/>
      </w:docPartPr>
      <w:docPartBody>
        <w:p w:rsidR="00B04ED1" w:rsidRDefault="00B04ED1" w:rsidP="00B04ED1">
          <w:pPr>
            <w:pStyle w:val="B3B811893C1F4E65B412DCCB989D88F44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FE269F82EFF64BD5B2C140CDE0D5443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FD9B79-1AA2-48D4-8411-908480159E4C}"/>
      </w:docPartPr>
      <w:docPartBody>
        <w:p w:rsidR="00B04ED1" w:rsidRDefault="00B04ED1" w:rsidP="00B04ED1">
          <w:pPr>
            <w:pStyle w:val="FE269F82EFF64BD5B2C140CDE0D544344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FFBA531D11624AB691A64AE92FFD847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B6FC80B-6476-49FD-9F6D-9A25E4C08621}"/>
      </w:docPartPr>
      <w:docPartBody>
        <w:p w:rsidR="00B04ED1" w:rsidRDefault="00B04ED1" w:rsidP="00B04ED1">
          <w:pPr>
            <w:pStyle w:val="FFBA531D11624AB691A64AE92FFD84754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D3C730870C324275981B9C9B616CB7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C7951C1-3EA6-43AB-B0B7-1458E884FADD}"/>
      </w:docPartPr>
      <w:docPartBody>
        <w:p w:rsidR="00B04ED1" w:rsidRDefault="00B04ED1" w:rsidP="00B04ED1">
          <w:pPr>
            <w:pStyle w:val="D3C730870C324275981B9C9B616CB78E4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19CBCBA5A12A46C18CF5A6CA85A93BB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E1C42DB-7A9E-4F24-8702-F1B43A77B273}"/>
      </w:docPartPr>
      <w:docPartBody>
        <w:p w:rsidR="00B04ED1" w:rsidRDefault="00B04ED1" w:rsidP="00B04ED1">
          <w:pPr>
            <w:pStyle w:val="19CBCBA5A12A46C18CF5A6CA85A93BB5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5D6300E13FB94F458FF5BC1865D20CA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4768223-405F-4F95-888A-1EC3F4271568}"/>
      </w:docPartPr>
      <w:docPartBody>
        <w:p w:rsidR="00B04ED1" w:rsidRDefault="00B04ED1" w:rsidP="00B04ED1">
          <w:pPr>
            <w:pStyle w:val="5D6300E13FB94F458FF5BC1865D20CAC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278678A0392E4D97A4D2F15CF34BCA5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8FD7D7-511C-4FAA-ABB8-E2E8B9A4972A}"/>
      </w:docPartPr>
      <w:docPartBody>
        <w:p w:rsidR="00B04ED1" w:rsidRDefault="00B04ED1" w:rsidP="00B04ED1">
          <w:pPr>
            <w:pStyle w:val="278678A0392E4D97A4D2F15CF34BCA5B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E648F8C2C50142E2B3C209AFD35BB05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7BBC8C-3D3F-42EA-AF99-D042703128F4}"/>
      </w:docPartPr>
      <w:docPartBody>
        <w:p w:rsidR="00B04ED1" w:rsidRDefault="00B04ED1" w:rsidP="00B04ED1">
          <w:pPr>
            <w:pStyle w:val="E648F8C2C50142E2B3C209AFD35BB05E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E78CEE238DA4A4CB2F47F33E919B85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65939EA-FBAB-4D89-BA3F-D07395B635A4}"/>
      </w:docPartPr>
      <w:docPartBody>
        <w:p w:rsidR="00B04ED1" w:rsidRDefault="00B04ED1" w:rsidP="00B04ED1">
          <w:pPr>
            <w:pStyle w:val="AE78CEE238DA4A4CB2F47F33E919B859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E54A11DFF2F4E98B14D6D2F64A6F0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5958FC-548A-4B44-9A70-0FD5BC6CD4D3}"/>
      </w:docPartPr>
      <w:docPartBody>
        <w:p w:rsidR="00B04ED1" w:rsidRDefault="00B04ED1" w:rsidP="00B04ED1">
          <w:pPr>
            <w:pStyle w:val="AE54A11DFF2F4E98B14D6D2F64A6F09C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F0950A2D734543AD96C07F12530259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43D97D9-0F6E-40CB-9884-BF060B04E1DD}"/>
      </w:docPartPr>
      <w:docPartBody>
        <w:p w:rsidR="00B04ED1" w:rsidRDefault="00B04ED1" w:rsidP="00B04ED1">
          <w:pPr>
            <w:pStyle w:val="F0950A2D734543AD96C07F1253025903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5B85B36D07E452CB6F57F762F92E30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03D9C68-1166-4322-92BE-27216C2F2183}"/>
      </w:docPartPr>
      <w:docPartBody>
        <w:p w:rsidR="00B04ED1" w:rsidRDefault="00B04ED1" w:rsidP="00B04ED1">
          <w:pPr>
            <w:pStyle w:val="A5B85B36D07E452CB6F57F762F92E30C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BF29CD8F5704139AACC9F1FAD1C0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75AAF7E-570B-4694-8C1D-04A306D76641}"/>
      </w:docPartPr>
      <w:docPartBody>
        <w:p w:rsidR="00B04ED1" w:rsidRDefault="00B04ED1" w:rsidP="00B04ED1">
          <w:pPr>
            <w:pStyle w:val="4BF29CD8F5704139AACC9F1FAD1C0EE9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14229EB1EC684EF5A84FCCE62B725E9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D71D1B-3AD9-43CC-89C5-C6F72DC813DC}"/>
      </w:docPartPr>
      <w:docPartBody>
        <w:p w:rsidR="00B04ED1" w:rsidRDefault="00B04ED1" w:rsidP="00B04ED1">
          <w:pPr>
            <w:pStyle w:val="14229EB1EC684EF5A84FCCE62B725E94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81C11D847FE444DD85C2EEF287E4B3B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E84D33-24DE-4627-BD75-3C3605DB04C0}"/>
      </w:docPartPr>
      <w:docPartBody>
        <w:p w:rsidR="00B04ED1" w:rsidRDefault="00B04ED1" w:rsidP="00B04ED1">
          <w:pPr>
            <w:pStyle w:val="81C11D847FE444DD85C2EEF287E4B3B9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1C03C6A685214F57B1FEAF591FFA301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1A69352-B964-47BE-A8B9-CC86C1E0D43A}"/>
      </w:docPartPr>
      <w:docPartBody>
        <w:p w:rsidR="00B04ED1" w:rsidRDefault="00B04ED1" w:rsidP="00B04ED1">
          <w:pPr>
            <w:pStyle w:val="1C03C6A685214F57B1FEAF591FFA3014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02431FA0986B439BB2E728021E7EB0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533A4F-5E99-41A8-947E-311DAA716608}"/>
      </w:docPartPr>
      <w:docPartBody>
        <w:p w:rsidR="00B04ED1" w:rsidRDefault="00B04ED1" w:rsidP="00B04ED1">
          <w:pPr>
            <w:pStyle w:val="02431FA0986B439BB2E728021E7EB03C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60596FE9E8E342FE825F435586F1B3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88D6160-0892-45EC-AFD2-EE976A4E64B0}"/>
      </w:docPartPr>
      <w:docPartBody>
        <w:p w:rsidR="00B04ED1" w:rsidRDefault="00B04ED1" w:rsidP="00B04ED1">
          <w:pPr>
            <w:pStyle w:val="60596FE9E8E342FE825F435586F1B35A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2742851A5864C1A9C2D090F76888E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FF2FCEB-5B2E-4121-B911-92DF9795A20D}"/>
      </w:docPartPr>
      <w:docPartBody>
        <w:p w:rsidR="00B04ED1" w:rsidRDefault="00B04ED1" w:rsidP="00B04ED1">
          <w:pPr>
            <w:pStyle w:val="72742851A5864C1A9C2D090F76888EAD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4239A3D87F2445DA5255C055117118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D991BAD-88DF-4A92-BACB-C4895A335DB3}"/>
      </w:docPartPr>
      <w:docPartBody>
        <w:p w:rsidR="00B04ED1" w:rsidRDefault="00B04ED1" w:rsidP="00B04ED1">
          <w:pPr>
            <w:pStyle w:val="34239A3D87F2445DA5255C05511711893"/>
          </w:pPr>
          <w:r w:rsidRPr="00207015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DefaultPlaceholder_10820651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896F99-DAF7-4074-AC6B-C6A2B7D87085}"/>
      </w:docPartPr>
      <w:docPartBody>
        <w:p w:rsidR="004640C2" w:rsidRDefault="002362E4">
          <w:r w:rsidRPr="00F96483">
            <w:rPr>
              <w:rStyle w:val="Testosegnaposto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2D2"/>
    <w:rsid w:val="002362E4"/>
    <w:rsid w:val="004640C2"/>
    <w:rsid w:val="00B04ED1"/>
    <w:rsid w:val="00EF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2362E4"/>
    <w:rPr>
      <w:color w:val="808080"/>
    </w:rPr>
  </w:style>
  <w:style w:type="paragraph" w:customStyle="1" w:styleId="D79E54F37EB64B77823AD50D7FF25866">
    <w:name w:val="D79E54F37EB64B77823AD50D7FF2586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">
    <w:name w:val="445EFFA675D94B87B5FBF3E01AD1685D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">
    <w:name w:val="1A581AE906114F9394CD2DC1BFEABBDE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">
    <w:name w:val="8DCB8AD1B9CF4CC0BCBAEE797D13001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">
    <w:name w:val="B77616D08C504B5ABE0FE4543B03F29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">
    <w:name w:val="E766972838FC4E31AB6352B32FDD44C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">
    <w:name w:val="F1A1E89C22D44E03A245C18D5AAB879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1">
    <w:name w:val="D79E54F37EB64B77823AD50D7FF25866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1">
    <w:name w:val="445EFFA675D94B87B5FBF3E01AD1685D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1">
    <w:name w:val="1A581AE906114F9394CD2DC1BFEABBDE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1">
    <w:name w:val="8DCB8AD1B9CF4CC0BCBAEE797D130011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1">
    <w:name w:val="B77616D08C504B5ABE0FE4543B03F295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1">
    <w:name w:val="E766972838FC4E31AB6352B32FDD44C4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1">
    <w:name w:val="F1A1E89C22D44E03A245C18D5AAB8796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">
    <w:name w:val="20A2B9AE8C264AEEA97E0BD73A4BCE8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">
    <w:name w:val="7B7242C70FA649DFB34B31EDD22A917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">
    <w:name w:val="46B3FEFBB4084D8A8DE3B27B092C595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">
    <w:name w:val="002C932FD47F448DB84F8E27CE4FE63E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2">
    <w:name w:val="D79E54F37EB64B77823AD50D7FF25866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2">
    <w:name w:val="445EFFA675D94B87B5FBF3E01AD1685D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2">
    <w:name w:val="1A581AE906114F9394CD2DC1BFEABBDE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2">
    <w:name w:val="8DCB8AD1B9CF4CC0BCBAEE797D130011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2">
    <w:name w:val="B77616D08C504B5ABE0FE4543B03F295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2">
    <w:name w:val="E766972838FC4E31AB6352B32FDD44C4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2">
    <w:name w:val="F1A1E89C22D44E03A245C18D5AAB8796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1">
    <w:name w:val="20A2B9AE8C264AEEA97E0BD73A4BCE85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1">
    <w:name w:val="7B7242C70FA649DFB34B31EDD22A9177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1">
    <w:name w:val="46B3FEFBB4084D8A8DE3B27B092C5955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1">
    <w:name w:val="002C932FD47F448DB84F8E27CE4FE63E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">
    <w:name w:val="A4DC8EC1BA6E43CD8060C4AF8069BA0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">
    <w:name w:val="65B2121821A94288AC9BBC5199BBA75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">
    <w:name w:val="6B6873F838764AB4AE718C553406A8B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">
    <w:name w:val="6C89C440C51749628DFC2EF9045518BF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">
    <w:name w:val="2D475BEFB251419E8FAA9DF83C18AFE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3">
    <w:name w:val="D79E54F37EB64B77823AD50D7FF25866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3">
    <w:name w:val="445EFFA675D94B87B5FBF3E01AD1685D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3">
    <w:name w:val="1A581AE906114F9394CD2DC1BFEABBDE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3">
    <w:name w:val="8DCB8AD1B9CF4CC0BCBAEE797D130011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3">
    <w:name w:val="B77616D08C504B5ABE0FE4543B03F295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3">
    <w:name w:val="E766972838FC4E31AB6352B32FDD44C4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3">
    <w:name w:val="F1A1E89C22D44E03A245C18D5AAB8796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2">
    <w:name w:val="20A2B9AE8C264AEEA97E0BD73A4BCE85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2">
    <w:name w:val="7B7242C70FA649DFB34B31EDD22A9177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2">
    <w:name w:val="46B3FEFBB4084D8A8DE3B27B092C5955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2">
    <w:name w:val="002C932FD47F448DB84F8E27CE4FE63E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1">
    <w:name w:val="A4DC8EC1BA6E43CD8060C4AF8069BA03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1">
    <w:name w:val="65B2121821A94288AC9BBC5199BBA753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1">
    <w:name w:val="6B6873F838764AB4AE718C553406A8B1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1">
    <w:name w:val="6C89C440C51749628DFC2EF9045518BF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1">
    <w:name w:val="2D475BEFB251419E8FAA9DF83C18AFE1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4">
    <w:name w:val="D79E54F37EB64B77823AD50D7FF25866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4">
    <w:name w:val="445EFFA675D94B87B5FBF3E01AD1685D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4">
    <w:name w:val="1A581AE906114F9394CD2DC1BFEABBDE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4">
    <w:name w:val="8DCB8AD1B9CF4CC0BCBAEE797D130011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4">
    <w:name w:val="B77616D08C504B5ABE0FE4543B03F295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4">
    <w:name w:val="E766972838FC4E31AB6352B32FDD44C4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4">
    <w:name w:val="F1A1E89C22D44E03A245C18D5AAB8796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3">
    <w:name w:val="20A2B9AE8C264AEEA97E0BD73A4BCE85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3">
    <w:name w:val="7B7242C70FA649DFB34B31EDD22A9177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3">
    <w:name w:val="46B3FEFBB4084D8A8DE3B27B092C5955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3">
    <w:name w:val="002C932FD47F448DB84F8E27CE4FE63E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2">
    <w:name w:val="A4DC8EC1BA6E43CD8060C4AF8069BA03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2">
    <w:name w:val="65B2121821A94288AC9BBC5199BBA753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2">
    <w:name w:val="6B6873F838764AB4AE718C553406A8B1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2">
    <w:name w:val="6C89C440C51749628DFC2EF9045518BF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2">
    <w:name w:val="2D475BEFB251419E8FAA9DF83C18AFE1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">
    <w:name w:val="0ECD2CF2D63A4CC5952717E07F0B521F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">
    <w:name w:val="39A50F464C5741FDBA5FFA896899B3A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">
    <w:name w:val="56E288469E67490D9310FBE21748A500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">
    <w:name w:val="078E8BD49A68415882C8632F74FA230A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B75AECD5FE34B989D4D850FA8AB56E7">
    <w:name w:val="3B75AECD5FE34B989D4D850FA8AB56E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5">
    <w:name w:val="D79E54F37EB64B77823AD50D7FF25866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5">
    <w:name w:val="445EFFA675D94B87B5FBF3E01AD1685D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5">
    <w:name w:val="1A581AE906114F9394CD2DC1BFEABBDE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5">
    <w:name w:val="8DCB8AD1B9CF4CC0BCBAEE797D130011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5">
    <w:name w:val="B77616D08C504B5ABE0FE4543B03F295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5">
    <w:name w:val="E766972838FC4E31AB6352B32FDD44C4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5">
    <w:name w:val="F1A1E89C22D44E03A245C18D5AAB8796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4">
    <w:name w:val="20A2B9AE8C264AEEA97E0BD73A4BCE85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4">
    <w:name w:val="7B7242C70FA649DFB34B31EDD22A9177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4">
    <w:name w:val="46B3FEFBB4084D8A8DE3B27B092C5955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4">
    <w:name w:val="002C932FD47F448DB84F8E27CE4FE63E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3">
    <w:name w:val="A4DC8EC1BA6E43CD8060C4AF8069BA03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3">
    <w:name w:val="65B2121821A94288AC9BBC5199BBA753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3">
    <w:name w:val="6B6873F838764AB4AE718C553406A8B1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3">
    <w:name w:val="6C89C440C51749628DFC2EF9045518BF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3">
    <w:name w:val="2D475BEFB251419E8FAA9DF83C18AFE1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1">
    <w:name w:val="0ECD2CF2D63A4CC5952717E07F0B521F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1">
    <w:name w:val="39A50F464C5741FDBA5FFA896899B3A4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1">
    <w:name w:val="56E288469E67490D9310FBE21748A500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1">
    <w:name w:val="078E8BD49A68415882C8632F74FA230A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6">
    <w:name w:val="D79E54F37EB64B77823AD50D7FF25866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6">
    <w:name w:val="445EFFA675D94B87B5FBF3E01AD1685D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6">
    <w:name w:val="1A581AE906114F9394CD2DC1BFEABBDE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6">
    <w:name w:val="8DCB8AD1B9CF4CC0BCBAEE797D130011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6">
    <w:name w:val="B77616D08C504B5ABE0FE4543B03F295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6">
    <w:name w:val="E766972838FC4E31AB6352B32FDD44C4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6">
    <w:name w:val="F1A1E89C22D44E03A245C18D5AAB8796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5">
    <w:name w:val="20A2B9AE8C264AEEA97E0BD73A4BCE85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5">
    <w:name w:val="7B7242C70FA649DFB34B31EDD22A9177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5">
    <w:name w:val="46B3FEFBB4084D8A8DE3B27B092C5955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5">
    <w:name w:val="002C932FD47F448DB84F8E27CE4FE63E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4">
    <w:name w:val="A4DC8EC1BA6E43CD8060C4AF8069BA03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4">
    <w:name w:val="65B2121821A94288AC9BBC5199BBA753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4">
    <w:name w:val="6B6873F838764AB4AE718C553406A8B1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4">
    <w:name w:val="6C89C440C51749628DFC2EF9045518BF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4">
    <w:name w:val="2D475BEFB251419E8FAA9DF83C18AFE1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2">
    <w:name w:val="0ECD2CF2D63A4CC5952717E07F0B521F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2">
    <w:name w:val="39A50F464C5741FDBA5FFA896899B3A4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2">
    <w:name w:val="56E288469E67490D9310FBE21748A500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2">
    <w:name w:val="078E8BD49A68415882C8632F74FA230A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7">
    <w:name w:val="D79E54F37EB64B77823AD50D7FF25866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7">
    <w:name w:val="445EFFA675D94B87B5FBF3E01AD1685D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7">
    <w:name w:val="1A581AE906114F9394CD2DC1BFEABBDE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7">
    <w:name w:val="8DCB8AD1B9CF4CC0BCBAEE797D130011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7">
    <w:name w:val="B77616D08C504B5ABE0FE4543B03F295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7">
    <w:name w:val="E766972838FC4E31AB6352B32FDD44C4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7">
    <w:name w:val="F1A1E89C22D44E03A245C18D5AAB8796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6">
    <w:name w:val="20A2B9AE8C264AEEA97E0BD73A4BCE85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6">
    <w:name w:val="7B7242C70FA649DFB34B31EDD22A9177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6">
    <w:name w:val="46B3FEFBB4084D8A8DE3B27B092C5955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6">
    <w:name w:val="002C932FD47F448DB84F8E27CE4FE63E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5">
    <w:name w:val="A4DC8EC1BA6E43CD8060C4AF8069BA03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5">
    <w:name w:val="65B2121821A94288AC9BBC5199BBA753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5">
    <w:name w:val="6B6873F838764AB4AE718C553406A8B1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5">
    <w:name w:val="6C89C440C51749628DFC2EF9045518BF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5">
    <w:name w:val="2D475BEFB251419E8FAA9DF83C18AFE1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3">
    <w:name w:val="0ECD2CF2D63A4CC5952717E07F0B521F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3">
    <w:name w:val="39A50F464C5741FDBA5FFA896899B3A4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3">
    <w:name w:val="56E288469E67490D9310FBE21748A500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3">
    <w:name w:val="078E8BD49A68415882C8632F74FA230A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8">
    <w:name w:val="D79E54F37EB64B77823AD50D7FF25866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8">
    <w:name w:val="445EFFA675D94B87B5FBF3E01AD1685D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8">
    <w:name w:val="1A581AE906114F9394CD2DC1BFEABBDE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8">
    <w:name w:val="8DCB8AD1B9CF4CC0BCBAEE797D130011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8">
    <w:name w:val="B77616D08C504B5ABE0FE4543B03F295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8">
    <w:name w:val="E766972838FC4E31AB6352B32FDD44C4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8">
    <w:name w:val="F1A1E89C22D44E03A245C18D5AAB8796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7">
    <w:name w:val="20A2B9AE8C264AEEA97E0BD73A4BCE85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7">
    <w:name w:val="7B7242C70FA649DFB34B31EDD22A9177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7">
    <w:name w:val="46B3FEFBB4084D8A8DE3B27B092C5955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7">
    <w:name w:val="002C932FD47F448DB84F8E27CE4FE63E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6">
    <w:name w:val="A4DC8EC1BA6E43CD8060C4AF8069BA03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6">
    <w:name w:val="65B2121821A94288AC9BBC5199BBA753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6">
    <w:name w:val="6B6873F838764AB4AE718C553406A8B1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6">
    <w:name w:val="6C89C440C51749628DFC2EF9045518BF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6">
    <w:name w:val="2D475BEFB251419E8FAA9DF83C18AFE1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4">
    <w:name w:val="0ECD2CF2D63A4CC5952717E07F0B521F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4">
    <w:name w:val="39A50F464C5741FDBA5FFA896899B3A4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4">
    <w:name w:val="56E288469E67490D9310FBE21748A500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4">
    <w:name w:val="078E8BD49A68415882C8632F74FA230A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9">
    <w:name w:val="D79E54F37EB64B77823AD50D7FF25866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9">
    <w:name w:val="445EFFA675D94B87B5FBF3E01AD1685D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9">
    <w:name w:val="1A581AE906114F9394CD2DC1BFEABBDE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9">
    <w:name w:val="8DCB8AD1B9CF4CC0BCBAEE797D130011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9">
    <w:name w:val="B77616D08C504B5ABE0FE4543B03F295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9">
    <w:name w:val="E766972838FC4E31AB6352B32FDD44C4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9">
    <w:name w:val="F1A1E89C22D44E03A245C18D5AAB8796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8">
    <w:name w:val="20A2B9AE8C264AEEA97E0BD73A4BCE85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8">
    <w:name w:val="7B7242C70FA649DFB34B31EDD22A9177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8">
    <w:name w:val="46B3FEFBB4084D8A8DE3B27B092C5955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8">
    <w:name w:val="002C932FD47F448DB84F8E27CE4FE63E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7">
    <w:name w:val="A4DC8EC1BA6E43CD8060C4AF8069BA03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7">
    <w:name w:val="65B2121821A94288AC9BBC5199BBA753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7">
    <w:name w:val="6B6873F838764AB4AE718C553406A8B1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7">
    <w:name w:val="6C89C440C51749628DFC2EF9045518BF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7">
    <w:name w:val="2D475BEFB251419E8FAA9DF83C18AFE1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5">
    <w:name w:val="0ECD2CF2D63A4CC5952717E07F0B521F5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5">
    <w:name w:val="39A50F464C5741FDBA5FFA896899B3A45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5">
    <w:name w:val="56E288469E67490D9310FBE21748A5005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5">
    <w:name w:val="078E8BD49A68415882C8632F74FA230A5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5956D1CABB64B50AF3105C833AEBF97">
    <w:name w:val="C5956D1CABB64B50AF3105C833AEBF9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0112DDA0ED04ACA8F96BF300339D4D9">
    <w:name w:val="70112DDA0ED04ACA8F96BF300339D4D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DD6EBE97F6C4351A207C690A916C313">
    <w:name w:val="EDD6EBE97F6C4351A207C690A916C3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5CB995D7F841CC96DC57325E3004E3">
    <w:name w:val="615CB995D7F841CC96DC57325E3004E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3B811893C1F4E65B412DCCB989D88F4">
    <w:name w:val="B3B811893C1F4E65B412DCCB989D88F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E269F82EFF64BD5B2C140CDE0D54434">
    <w:name w:val="FE269F82EFF64BD5B2C140CDE0D5443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FBA531D11624AB691A64AE92FFD8475">
    <w:name w:val="FFBA531D11624AB691A64AE92FFD8475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3C730870C324275981B9C9B616CB78E">
    <w:name w:val="D3C730870C324275981B9C9B616CB78E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10">
    <w:name w:val="D79E54F37EB64B77823AD50D7FF25866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10">
    <w:name w:val="445EFFA675D94B87B5FBF3E01AD1685D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10">
    <w:name w:val="1A581AE906114F9394CD2DC1BFEABBDE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10">
    <w:name w:val="8DCB8AD1B9CF4CC0BCBAEE797D130011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10">
    <w:name w:val="B77616D08C504B5ABE0FE4543B03F295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10">
    <w:name w:val="E766972838FC4E31AB6352B32FDD44C4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10">
    <w:name w:val="F1A1E89C22D44E03A245C18D5AAB8796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9">
    <w:name w:val="20A2B9AE8C264AEEA97E0BD73A4BCE85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9">
    <w:name w:val="7B7242C70FA649DFB34B31EDD22A9177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9">
    <w:name w:val="46B3FEFBB4084D8A8DE3B27B092C5955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9">
    <w:name w:val="002C932FD47F448DB84F8E27CE4FE63E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8">
    <w:name w:val="A4DC8EC1BA6E43CD8060C4AF8069BA03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8">
    <w:name w:val="65B2121821A94288AC9BBC5199BBA753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8">
    <w:name w:val="6B6873F838764AB4AE718C553406A8B1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8">
    <w:name w:val="6C89C440C51749628DFC2EF9045518BF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8">
    <w:name w:val="2D475BEFB251419E8FAA9DF83C18AFE1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6">
    <w:name w:val="0ECD2CF2D63A4CC5952717E07F0B521F6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6">
    <w:name w:val="39A50F464C5741FDBA5FFA896899B3A46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6">
    <w:name w:val="56E288469E67490D9310FBE21748A5006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6">
    <w:name w:val="078E8BD49A68415882C8632F74FA230A6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5956D1CABB64B50AF3105C833AEBF971">
    <w:name w:val="C5956D1CABB64B50AF3105C833AEBF97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0112DDA0ED04ACA8F96BF300339D4D91">
    <w:name w:val="70112DDA0ED04ACA8F96BF300339D4D9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DD6EBE97F6C4351A207C690A916C3131">
    <w:name w:val="EDD6EBE97F6C4351A207C690A916C313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5CB995D7F841CC96DC57325E3004E31">
    <w:name w:val="615CB995D7F841CC96DC57325E3004E3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3B811893C1F4E65B412DCCB989D88F41">
    <w:name w:val="B3B811893C1F4E65B412DCCB989D88F4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E269F82EFF64BD5B2C140CDE0D544341">
    <w:name w:val="FE269F82EFF64BD5B2C140CDE0D54434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FBA531D11624AB691A64AE92FFD84751">
    <w:name w:val="FFBA531D11624AB691A64AE92FFD8475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3C730870C324275981B9C9B616CB78E1">
    <w:name w:val="D3C730870C324275981B9C9B616CB78E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D6DE3F51D524B0998F45F3D4823F186">
    <w:name w:val="7D6DE3F51D524B0998F45F3D4823F186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BFDCC2EBCA24107BDDEB144924C4263">
    <w:name w:val="7BFDCC2EBCA24107BDDEB144924C426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046588DD064E82846CD849963CA204">
    <w:name w:val="F0046588DD064E82846CD849963CA20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871747FED3E40769E70E109D73858B0">
    <w:name w:val="C871747FED3E40769E70E109D73858B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9CBCBA5A12A46C18CF5A6CA85A93BB5">
    <w:name w:val="19CBCBA5A12A46C18CF5A6CA85A93BB5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D6300E13FB94F458FF5BC1865D20CAC">
    <w:name w:val="5D6300E13FB94F458FF5BC1865D20CAC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78678A0392E4D97A4D2F15CF34BCA5B">
    <w:name w:val="278678A0392E4D97A4D2F15CF34BCA5B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648F8C2C50142E2B3C209AFD35BB05E">
    <w:name w:val="E648F8C2C50142E2B3C209AFD35BB05E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78CEE238DA4A4CB2F47F33E919B859">
    <w:name w:val="AE78CEE238DA4A4CB2F47F33E919B85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54A11DFF2F4E98B14D6D2F64A6F09C">
    <w:name w:val="AE54A11DFF2F4E98B14D6D2F64A6F09C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950A2D734543AD96C07F1253025903">
    <w:name w:val="F0950A2D734543AD96C07F125302590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5B85B36D07E452CB6F57F762F92E30C">
    <w:name w:val="A5B85B36D07E452CB6F57F762F92E30C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4BF29CD8F5704139AACC9F1FAD1C0EE9">
    <w:name w:val="4BF29CD8F5704139AACC9F1FAD1C0EE9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4229EB1EC684EF5A84FCCE62B725E94">
    <w:name w:val="14229EB1EC684EF5A84FCCE62B725E94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81C11D847FE444DD85C2EEF287E4B3B9">
    <w:name w:val="81C11D847FE444DD85C2EEF287E4B3B9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C03C6A685214F57B1FEAF591FFA3014">
    <w:name w:val="1C03C6A685214F57B1FEAF591FFA3014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02431FA0986B439BB2E728021E7EB03C">
    <w:name w:val="02431FA0986B439BB2E728021E7EB03C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60596FE9E8E342FE825F435586F1B35A">
    <w:name w:val="60596FE9E8E342FE825F435586F1B35A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72742851A5864C1A9C2D090F76888EAD">
    <w:name w:val="72742851A5864C1A9C2D090F76888EAD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4239A3D87F2445DA5255C0551171189">
    <w:name w:val="34239A3D87F2445DA5255C055117118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79E54F37EB64B77823AD50D7FF2586611">
    <w:name w:val="D79E54F37EB64B77823AD50D7FF25866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11">
    <w:name w:val="445EFFA675D94B87B5FBF3E01AD1685D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11">
    <w:name w:val="1A581AE906114F9394CD2DC1BFEABBDE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11">
    <w:name w:val="8DCB8AD1B9CF4CC0BCBAEE797D130011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11">
    <w:name w:val="B77616D08C504B5ABE0FE4543B03F295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11">
    <w:name w:val="E766972838FC4E31AB6352B32FDD44C4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11">
    <w:name w:val="F1A1E89C22D44E03A245C18D5AAB8796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10">
    <w:name w:val="20A2B9AE8C264AEEA97E0BD73A4BCE85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10">
    <w:name w:val="7B7242C70FA649DFB34B31EDD22A9177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10">
    <w:name w:val="46B3FEFBB4084D8A8DE3B27B092C5955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10">
    <w:name w:val="002C932FD47F448DB84F8E27CE4FE63E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9">
    <w:name w:val="A4DC8EC1BA6E43CD8060C4AF8069BA03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9">
    <w:name w:val="65B2121821A94288AC9BBC5199BBA753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9">
    <w:name w:val="6B6873F838764AB4AE718C553406A8B1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9">
    <w:name w:val="6C89C440C51749628DFC2EF9045518BF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9">
    <w:name w:val="2D475BEFB251419E8FAA9DF83C18AFE1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7">
    <w:name w:val="0ECD2CF2D63A4CC5952717E07F0B521F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7">
    <w:name w:val="39A50F464C5741FDBA5FFA896899B3A4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7">
    <w:name w:val="56E288469E67490D9310FBE21748A500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7">
    <w:name w:val="078E8BD49A68415882C8632F74FA230A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5956D1CABB64B50AF3105C833AEBF972">
    <w:name w:val="C5956D1CABB64B50AF3105C833AEBF97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0112DDA0ED04ACA8F96BF300339D4D92">
    <w:name w:val="70112DDA0ED04ACA8F96BF300339D4D9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DD6EBE97F6C4351A207C690A916C3132">
    <w:name w:val="EDD6EBE97F6C4351A207C690A916C313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5CB995D7F841CC96DC57325E3004E32">
    <w:name w:val="615CB995D7F841CC96DC57325E3004E3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3B811893C1F4E65B412DCCB989D88F42">
    <w:name w:val="B3B811893C1F4E65B412DCCB989D88F4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E269F82EFF64BD5B2C140CDE0D544342">
    <w:name w:val="FE269F82EFF64BD5B2C140CDE0D54434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FBA531D11624AB691A64AE92FFD84752">
    <w:name w:val="FFBA531D11624AB691A64AE92FFD8475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3C730870C324275981B9C9B616CB78E2">
    <w:name w:val="D3C730870C324275981B9C9B616CB78E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D6DE3F51D524B0998F45F3D4823F1861">
    <w:name w:val="7D6DE3F51D524B0998F45F3D4823F186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BFDCC2EBCA24107BDDEB144924C42631">
    <w:name w:val="7BFDCC2EBCA24107BDDEB144924C4263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046588DD064E82846CD849963CA2041">
    <w:name w:val="F0046588DD064E82846CD849963CA204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871747FED3E40769E70E109D73858B01">
    <w:name w:val="C871747FED3E40769E70E109D73858B0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9CBCBA5A12A46C18CF5A6CA85A93BB51">
    <w:name w:val="19CBCBA5A12A46C18CF5A6CA85A93BB5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D6300E13FB94F458FF5BC1865D20CAC1">
    <w:name w:val="5D6300E13FB94F458FF5BC1865D20CAC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78678A0392E4D97A4D2F15CF34BCA5B1">
    <w:name w:val="278678A0392E4D97A4D2F15CF34BCA5B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648F8C2C50142E2B3C209AFD35BB05E1">
    <w:name w:val="E648F8C2C50142E2B3C209AFD35BB05E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78CEE238DA4A4CB2F47F33E919B8591">
    <w:name w:val="AE78CEE238DA4A4CB2F47F33E919B859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54A11DFF2F4E98B14D6D2F64A6F09C1">
    <w:name w:val="AE54A11DFF2F4E98B14D6D2F64A6F09C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950A2D734543AD96C07F12530259031">
    <w:name w:val="F0950A2D734543AD96C07F1253025903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5B85B36D07E452CB6F57F762F92E30C1">
    <w:name w:val="A5B85B36D07E452CB6F57F762F92E30C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4BF29CD8F5704139AACC9F1FAD1C0EE91">
    <w:name w:val="4BF29CD8F5704139AACC9F1FAD1C0EE9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4229EB1EC684EF5A84FCCE62B725E941">
    <w:name w:val="14229EB1EC684EF5A84FCCE62B725E94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81C11D847FE444DD85C2EEF287E4B3B91">
    <w:name w:val="81C11D847FE444DD85C2EEF287E4B3B9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C03C6A685214F57B1FEAF591FFA30141">
    <w:name w:val="1C03C6A685214F57B1FEAF591FFA3014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02431FA0986B439BB2E728021E7EB03C1">
    <w:name w:val="02431FA0986B439BB2E728021E7EB03C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60596FE9E8E342FE825F435586F1B35A1">
    <w:name w:val="60596FE9E8E342FE825F435586F1B35A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72742851A5864C1A9C2D090F76888EAD1">
    <w:name w:val="72742851A5864C1A9C2D090F76888EAD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4239A3D87F2445DA5255C05511711891">
    <w:name w:val="34239A3D87F2445DA5255C0551171189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79E54F37EB64B77823AD50D7FF2586612">
    <w:name w:val="D79E54F37EB64B77823AD50D7FF25866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12">
    <w:name w:val="445EFFA675D94B87B5FBF3E01AD1685D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12">
    <w:name w:val="1A581AE906114F9394CD2DC1BFEABBDE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12">
    <w:name w:val="8DCB8AD1B9CF4CC0BCBAEE797D130011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12">
    <w:name w:val="B77616D08C504B5ABE0FE4543B03F295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12">
    <w:name w:val="E766972838FC4E31AB6352B32FDD44C4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12">
    <w:name w:val="F1A1E89C22D44E03A245C18D5AAB8796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11">
    <w:name w:val="20A2B9AE8C264AEEA97E0BD73A4BCE85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11">
    <w:name w:val="7B7242C70FA649DFB34B31EDD22A9177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11">
    <w:name w:val="46B3FEFBB4084D8A8DE3B27B092C5955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11">
    <w:name w:val="002C932FD47F448DB84F8E27CE4FE63E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10">
    <w:name w:val="A4DC8EC1BA6E43CD8060C4AF8069BA03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10">
    <w:name w:val="65B2121821A94288AC9BBC5199BBA753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10">
    <w:name w:val="6B6873F838764AB4AE718C553406A8B1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10">
    <w:name w:val="6C89C440C51749628DFC2EF9045518BF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10">
    <w:name w:val="2D475BEFB251419E8FAA9DF83C18AFE1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8">
    <w:name w:val="0ECD2CF2D63A4CC5952717E07F0B521F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8">
    <w:name w:val="39A50F464C5741FDBA5FFA896899B3A4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8">
    <w:name w:val="56E288469E67490D9310FBE21748A500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8">
    <w:name w:val="078E8BD49A68415882C8632F74FA230A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5956D1CABB64B50AF3105C833AEBF973">
    <w:name w:val="C5956D1CABB64B50AF3105C833AEBF97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0112DDA0ED04ACA8F96BF300339D4D93">
    <w:name w:val="70112DDA0ED04ACA8F96BF300339D4D9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DD6EBE97F6C4351A207C690A916C3133">
    <w:name w:val="EDD6EBE97F6C4351A207C690A916C313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5CB995D7F841CC96DC57325E3004E33">
    <w:name w:val="615CB995D7F841CC96DC57325E3004E3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3B811893C1F4E65B412DCCB989D88F43">
    <w:name w:val="B3B811893C1F4E65B412DCCB989D88F4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E269F82EFF64BD5B2C140CDE0D544343">
    <w:name w:val="FE269F82EFF64BD5B2C140CDE0D54434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FBA531D11624AB691A64AE92FFD84753">
    <w:name w:val="FFBA531D11624AB691A64AE92FFD8475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3C730870C324275981B9C9B616CB78E3">
    <w:name w:val="D3C730870C324275981B9C9B616CB78E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D6DE3F51D524B0998F45F3D4823F1862">
    <w:name w:val="7D6DE3F51D524B0998F45F3D4823F186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BFDCC2EBCA24107BDDEB144924C42632">
    <w:name w:val="7BFDCC2EBCA24107BDDEB144924C4263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046588DD064E82846CD849963CA2042">
    <w:name w:val="F0046588DD064E82846CD849963CA204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871747FED3E40769E70E109D73858B02">
    <w:name w:val="C871747FED3E40769E70E109D73858B0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9CBCBA5A12A46C18CF5A6CA85A93BB52">
    <w:name w:val="19CBCBA5A12A46C18CF5A6CA85A93BB5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D6300E13FB94F458FF5BC1865D20CAC2">
    <w:name w:val="5D6300E13FB94F458FF5BC1865D20CAC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78678A0392E4D97A4D2F15CF34BCA5B2">
    <w:name w:val="278678A0392E4D97A4D2F15CF34BCA5B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648F8C2C50142E2B3C209AFD35BB05E2">
    <w:name w:val="E648F8C2C50142E2B3C209AFD35BB05E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78CEE238DA4A4CB2F47F33E919B8592">
    <w:name w:val="AE78CEE238DA4A4CB2F47F33E919B859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54A11DFF2F4E98B14D6D2F64A6F09C2">
    <w:name w:val="AE54A11DFF2F4E98B14D6D2F64A6F09C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950A2D734543AD96C07F12530259032">
    <w:name w:val="F0950A2D734543AD96C07F1253025903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5B85B36D07E452CB6F57F762F92E30C2">
    <w:name w:val="A5B85B36D07E452CB6F57F762F92E30C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4BF29CD8F5704139AACC9F1FAD1C0EE92">
    <w:name w:val="4BF29CD8F5704139AACC9F1FAD1C0EE9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4229EB1EC684EF5A84FCCE62B725E942">
    <w:name w:val="14229EB1EC684EF5A84FCCE62B725E94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81C11D847FE444DD85C2EEF287E4B3B92">
    <w:name w:val="81C11D847FE444DD85C2EEF287E4B3B9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C03C6A685214F57B1FEAF591FFA30142">
    <w:name w:val="1C03C6A685214F57B1FEAF591FFA3014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02431FA0986B439BB2E728021E7EB03C2">
    <w:name w:val="02431FA0986B439BB2E728021E7EB03C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60596FE9E8E342FE825F435586F1B35A2">
    <w:name w:val="60596FE9E8E342FE825F435586F1B35A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72742851A5864C1A9C2D090F76888EAD2">
    <w:name w:val="72742851A5864C1A9C2D090F76888EAD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4239A3D87F2445DA5255C05511711892">
    <w:name w:val="34239A3D87F2445DA5255C0551171189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79E54F37EB64B77823AD50D7FF2586613">
    <w:name w:val="D79E54F37EB64B77823AD50D7FF25866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13">
    <w:name w:val="445EFFA675D94B87B5FBF3E01AD1685D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13">
    <w:name w:val="1A581AE906114F9394CD2DC1BFEABBDE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13">
    <w:name w:val="8DCB8AD1B9CF4CC0BCBAEE797D130011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13">
    <w:name w:val="B77616D08C504B5ABE0FE4543B03F295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13">
    <w:name w:val="E766972838FC4E31AB6352B32FDD44C4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13">
    <w:name w:val="F1A1E89C22D44E03A245C18D5AAB8796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12">
    <w:name w:val="20A2B9AE8C264AEEA97E0BD73A4BCE85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12">
    <w:name w:val="7B7242C70FA649DFB34B31EDD22A9177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12">
    <w:name w:val="46B3FEFBB4084D8A8DE3B27B092C5955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12">
    <w:name w:val="002C932FD47F448DB84F8E27CE4FE63E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11">
    <w:name w:val="A4DC8EC1BA6E43CD8060C4AF8069BA03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11">
    <w:name w:val="65B2121821A94288AC9BBC5199BBA753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11">
    <w:name w:val="6B6873F838764AB4AE718C553406A8B1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11">
    <w:name w:val="6C89C440C51749628DFC2EF9045518BF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11">
    <w:name w:val="2D475BEFB251419E8FAA9DF83C18AFE1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9">
    <w:name w:val="0ECD2CF2D63A4CC5952717E07F0B521F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9">
    <w:name w:val="39A50F464C5741FDBA5FFA896899B3A4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9">
    <w:name w:val="56E288469E67490D9310FBE21748A500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9">
    <w:name w:val="078E8BD49A68415882C8632F74FA230A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5956D1CABB64B50AF3105C833AEBF974">
    <w:name w:val="C5956D1CABB64B50AF3105C833AEBF97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0112DDA0ED04ACA8F96BF300339D4D94">
    <w:name w:val="70112DDA0ED04ACA8F96BF300339D4D9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DD6EBE97F6C4351A207C690A916C3134">
    <w:name w:val="EDD6EBE97F6C4351A207C690A916C313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5CB995D7F841CC96DC57325E3004E34">
    <w:name w:val="615CB995D7F841CC96DC57325E3004E3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3B811893C1F4E65B412DCCB989D88F44">
    <w:name w:val="B3B811893C1F4E65B412DCCB989D88F4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E269F82EFF64BD5B2C140CDE0D544344">
    <w:name w:val="FE269F82EFF64BD5B2C140CDE0D54434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FBA531D11624AB691A64AE92FFD84754">
    <w:name w:val="FFBA531D11624AB691A64AE92FFD8475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3C730870C324275981B9C9B616CB78E4">
    <w:name w:val="D3C730870C324275981B9C9B616CB78E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D6DE3F51D524B0998F45F3D4823F1863">
    <w:name w:val="7D6DE3F51D524B0998F45F3D4823F186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BFDCC2EBCA24107BDDEB144924C42633">
    <w:name w:val="7BFDCC2EBCA24107BDDEB144924C4263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046588DD064E82846CD849963CA2043">
    <w:name w:val="F0046588DD064E82846CD849963CA204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871747FED3E40769E70E109D73858B03">
    <w:name w:val="C871747FED3E40769E70E109D73858B0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9CBCBA5A12A46C18CF5A6CA85A93BB53">
    <w:name w:val="19CBCBA5A12A46C18CF5A6CA85A93BB5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D6300E13FB94F458FF5BC1865D20CAC3">
    <w:name w:val="5D6300E13FB94F458FF5BC1865D20CAC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78678A0392E4D97A4D2F15CF34BCA5B3">
    <w:name w:val="278678A0392E4D97A4D2F15CF34BCA5B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648F8C2C50142E2B3C209AFD35BB05E3">
    <w:name w:val="E648F8C2C50142E2B3C209AFD35BB05E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78CEE238DA4A4CB2F47F33E919B8593">
    <w:name w:val="AE78CEE238DA4A4CB2F47F33E919B859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54A11DFF2F4E98B14D6D2F64A6F09C3">
    <w:name w:val="AE54A11DFF2F4E98B14D6D2F64A6F09C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950A2D734543AD96C07F12530259033">
    <w:name w:val="F0950A2D734543AD96C07F1253025903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5B85B36D07E452CB6F57F762F92E30C3">
    <w:name w:val="A5B85B36D07E452CB6F57F762F92E30C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4BF29CD8F5704139AACC9F1FAD1C0EE93">
    <w:name w:val="4BF29CD8F5704139AACC9F1FAD1C0EE9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4229EB1EC684EF5A84FCCE62B725E943">
    <w:name w:val="14229EB1EC684EF5A84FCCE62B725E94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81C11D847FE444DD85C2EEF287E4B3B93">
    <w:name w:val="81C11D847FE444DD85C2EEF287E4B3B9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C03C6A685214F57B1FEAF591FFA30143">
    <w:name w:val="1C03C6A685214F57B1FEAF591FFA3014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02431FA0986B439BB2E728021E7EB03C3">
    <w:name w:val="02431FA0986B439BB2E728021E7EB03C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60596FE9E8E342FE825F435586F1B35A3">
    <w:name w:val="60596FE9E8E342FE825F435586F1B35A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72742851A5864C1A9C2D090F76888EAD3">
    <w:name w:val="72742851A5864C1A9C2D090F76888EAD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4239A3D87F2445DA5255C05511711893">
    <w:name w:val="34239A3D87F2445DA5255C0551171189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2362E4"/>
    <w:rPr>
      <w:color w:val="808080"/>
    </w:rPr>
  </w:style>
  <w:style w:type="paragraph" w:customStyle="1" w:styleId="D79E54F37EB64B77823AD50D7FF25866">
    <w:name w:val="D79E54F37EB64B77823AD50D7FF2586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">
    <w:name w:val="445EFFA675D94B87B5FBF3E01AD1685D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">
    <w:name w:val="1A581AE906114F9394CD2DC1BFEABBDE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">
    <w:name w:val="8DCB8AD1B9CF4CC0BCBAEE797D13001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">
    <w:name w:val="B77616D08C504B5ABE0FE4543B03F29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">
    <w:name w:val="E766972838FC4E31AB6352B32FDD44C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">
    <w:name w:val="F1A1E89C22D44E03A245C18D5AAB879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1">
    <w:name w:val="D79E54F37EB64B77823AD50D7FF25866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1">
    <w:name w:val="445EFFA675D94B87B5FBF3E01AD1685D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1">
    <w:name w:val="1A581AE906114F9394CD2DC1BFEABBDE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1">
    <w:name w:val="8DCB8AD1B9CF4CC0BCBAEE797D130011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1">
    <w:name w:val="B77616D08C504B5ABE0FE4543B03F295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1">
    <w:name w:val="E766972838FC4E31AB6352B32FDD44C4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1">
    <w:name w:val="F1A1E89C22D44E03A245C18D5AAB8796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">
    <w:name w:val="20A2B9AE8C264AEEA97E0BD73A4BCE8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">
    <w:name w:val="7B7242C70FA649DFB34B31EDD22A917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">
    <w:name w:val="46B3FEFBB4084D8A8DE3B27B092C595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">
    <w:name w:val="002C932FD47F448DB84F8E27CE4FE63E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2">
    <w:name w:val="D79E54F37EB64B77823AD50D7FF25866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2">
    <w:name w:val="445EFFA675D94B87B5FBF3E01AD1685D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2">
    <w:name w:val="1A581AE906114F9394CD2DC1BFEABBDE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2">
    <w:name w:val="8DCB8AD1B9CF4CC0BCBAEE797D130011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2">
    <w:name w:val="B77616D08C504B5ABE0FE4543B03F295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2">
    <w:name w:val="E766972838FC4E31AB6352B32FDD44C4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2">
    <w:name w:val="F1A1E89C22D44E03A245C18D5AAB8796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1">
    <w:name w:val="20A2B9AE8C264AEEA97E0BD73A4BCE85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1">
    <w:name w:val="7B7242C70FA649DFB34B31EDD22A9177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1">
    <w:name w:val="46B3FEFBB4084D8A8DE3B27B092C5955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1">
    <w:name w:val="002C932FD47F448DB84F8E27CE4FE63E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">
    <w:name w:val="A4DC8EC1BA6E43CD8060C4AF8069BA0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">
    <w:name w:val="65B2121821A94288AC9BBC5199BBA75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">
    <w:name w:val="6B6873F838764AB4AE718C553406A8B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">
    <w:name w:val="6C89C440C51749628DFC2EF9045518BF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">
    <w:name w:val="2D475BEFB251419E8FAA9DF83C18AFE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3">
    <w:name w:val="D79E54F37EB64B77823AD50D7FF25866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3">
    <w:name w:val="445EFFA675D94B87B5FBF3E01AD1685D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3">
    <w:name w:val="1A581AE906114F9394CD2DC1BFEABBDE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3">
    <w:name w:val="8DCB8AD1B9CF4CC0BCBAEE797D130011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3">
    <w:name w:val="B77616D08C504B5ABE0FE4543B03F295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3">
    <w:name w:val="E766972838FC4E31AB6352B32FDD44C4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3">
    <w:name w:val="F1A1E89C22D44E03A245C18D5AAB8796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2">
    <w:name w:val="20A2B9AE8C264AEEA97E0BD73A4BCE85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2">
    <w:name w:val="7B7242C70FA649DFB34B31EDD22A9177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2">
    <w:name w:val="46B3FEFBB4084D8A8DE3B27B092C5955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2">
    <w:name w:val="002C932FD47F448DB84F8E27CE4FE63E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1">
    <w:name w:val="A4DC8EC1BA6E43CD8060C4AF8069BA03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1">
    <w:name w:val="65B2121821A94288AC9BBC5199BBA753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1">
    <w:name w:val="6B6873F838764AB4AE718C553406A8B1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1">
    <w:name w:val="6C89C440C51749628DFC2EF9045518BF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1">
    <w:name w:val="2D475BEFB251419E8FAA9DF83C18AFE1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4">
    <w:name w:val="D79E54F37EB64B77823AD50D7FF25866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4">
    <w:name w:val="445EFFA675D94B87B5FBF3E01AD1685D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4">
    <w:name w:val="1A581AE906114F9394CD2DC1BFEABBDE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4">
    <w:name w:val="8DCB8AD1B9CF4CC0BCBAEE797D130011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4">
    <w:name w:val="B77616D08C504B5ABE0FE4543B03F295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4">
    <w:name w:val="E766972838FC4E31AB6352B32FDD44C4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4">
    <w:name w:val="F1A1E89C22D44E03A245C18D5AAB8796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3">
    <w:name w:val="20A2B9AE8C264AEEA97E0BD73A4BCE85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3">
    <w:name w:val="7B7242C70FA649DFB34B31EDD22A9177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3">
    <w:name w:val="46B3FEFBB4084D8A8DE3B27B092C5955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3">
    <w:name w:val="002C932FD47F448DB84F8E27CE4FE63E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2">
    <w:name w:val="A4DC8EC1BA6E43CD8060C4AF8069BA03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2">
    <w:name w:val="65B2121821A94288AC9BBC5199BBA753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2">
    <w:name w:val="6B6873F838764AB4AE718C553406A8B1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2">
    <w:name w:val="6C89C440C51749628DFC2EF9045518BF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2">
    <w:name w:val="2D475BEFB251419E8FAA9DF83C18AFE1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">
    <w:name w:val="0ECD2CF2D63A4CC5952717E07F0B521F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">
    <w:name w:val="39A50F464C5741FDBA5FFA896899B3A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">
    <w:name w:val="56E288469E67490D9310FBE21748A500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">
    <w:name w:val="078E8BD49A68415882C8632F74FA230A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B75AECD5FE34B989D4D850FA8AB56E7">
    <w:name w:val="3B75AECD5FE34B989D4D850FA8AB56E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5">
    <w:name w:val="D79E54F37EB64B77823AD50D7FF25866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5">
    <w:name w:val="445EFFA675D94B87B5FBF3E01AD1685D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5">
    <w:name w:val="1A581AE906114F9394CD2DC1BFEABBDE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5">
    <w:name w:val="8DCB8AD1B9CF4CC0BCBAEE797D130011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5">
    <w:name w:val="B77616D08C504B5ABE0FE4543B03F295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5">
    <w:name w:val="E766972838FC4E31AB6352B32FDD44C4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5">
    <w:name w:val="F1A1E89C22D44E03A245C18D5AAB8796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4">
    <w:name w:val="20A2B9AE8C264AEEA97E0BD73A4BCE85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4">
    <w:name w:val="7B7242C70FA649DFB34B31EDD22A9177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4">
    <w:name w:val="46B3FEFBB4084D8A8DE3B27B092C5955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4">
    <w:name w:val="002C932FD47F448DB84F8E27CE4FE63E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3">
    <w:name w:val="A4DC8EC1BA6E43CD8060C4AF8069BA03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3">
    <w:name w:val="65B2121821A94288AC9BBC5199BBA753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3">
    <w:name w:val="6B6873F838764AB4AE718C553406A8B1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3">
    <w:name w:val="6C89C440C51749628DFC2EF9045518BF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3">
    <w:name w:val="2D475BEFB251419E8FAA9DF83C18AFE1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1">
    <w:name w:val="0ECD2CF2D63A4CC5952717E07F0B521F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1">
    <w:name w:val="39A50F464C5741FDBA5FFA896899B3A4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1">
    <w:name w:val="56E288469E67490D9310FBE21748A500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1">
    <w:name w:val="078E8BD49A68415882C8632F74FA230A1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6">
    <w:name w:val="D79E54F37EB64B77823AD50D7FF25866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6">
    <w:name w:val="445EFFA675D94B87B5FBF3E01AD1685D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6">
    <w:name w:val="1A581AE906114F9394CD2DC1BFEABBDE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6">
    <w:name w:val="8DCB8AD1B9CF4CC0BCBAEE797D130011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6">
    <w:name w:val="B77616D08C504B5ABE0FE4543B03F295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6">
    <w:name w:val="E766972838FC4E31AB6352B32FDD44C4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6">
    <w:name w:val="F1A1E89C22D44E03A245C18D5AAB8796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5">
    <w:name w:val="20A2B9AE8C264AEEA97E0BD73A4BCE85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5">
    <w:name w:val="7B7242C70FA649DFB34B31EDD22A9177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5">
    <w:name w:val="46B3FEFBB4084D8A8DE3B27B092C5955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5">
    <w:name w:val="002C932FD47F448DB84F8E27CE4FE63E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4">
    <w:name w:val="A4DC8EC1BA6E43CD8060C4AF8069BA03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4">
    <w:name w:val="65B2121821A94288AC9BBC5199BBA753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4">
    <w:name w:val="6B6873F838764AB4AE718C553406A8B1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4">
    <w:name w:val="6C89C440C51749628DFC2EF9045518BF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4">
    <w:name w:val="2D475BEFB251419E8FAA9DF83C18AFE1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2">
    <w:name w:val="0ECD2CF2D63A4CC5952717E07F0B521F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2">
    <w:name w:val="39A50F464C5741FDBA5FFA896899B3A4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2">
    <w:name w:val="56E288469E67490D9310FBE21748A500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2">
    <w:name w:val="078E8BD49A68415882C8632F74FA230A2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7">
    <w:name w:val="D79E54F37EB64B77823AD50D7FF25866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7">
    <w:name w:val="445EFFA675D94B87B5FBF3E01AD1685D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7">
    <w:name w:val="1A581AE906114F9394CD2DC1BFEABBDE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7">
    <w:name w:val="8DCB8AD1B9CF4CC0BCBAEE797D130011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7">
    <w:name w:val="B77616D08C504B5ABE0FE4543B03F295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7">
    <w:name w:val="E766972838FC4E31AB6352B32FDD44C4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7">
    <w:name w:val="F1A1E89C22D44E03A245C18D5AAB8796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6">
    <w:name w:val="20A2B9AE8C264AEEA97E0BD73A4BCE85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6">
    <w:name w:val="7B7242C70FA649DFB34B31EDD22A9177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6">
    <w:name w:val="46B3FEFBB4084D8A8DE3B27B092C5955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6">
    <w:name w:val="002C932FD47F448DB84F8E27CE4FE63E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5">
    <w:name w:val="A4DC8EC1BA6E43CD8060C4AF8069BA03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5">
    <w:name w:val="65B2121821A94288AC9BBC5199BBA753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5">
    <w:name w:val="6B6873F838764AB4AE718C553406A8B1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5">
    <w:name w:val="6C89C440C51749628DFC2EF9045518BF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5">
    <w:name w:val="2D475BEFB251419E8FAA9DF83C18AFE15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3">
    <w:name w:val="0ECD2CF2D63A4CC5952717E07F0B521F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3">
    <w:name w:val="39A50F464C5741FDBA5FFA896899B3A4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3">
    <w:name w:val="56E288469E67490D9310FBE21748A500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3">
    <w:name w:val="078E8BD49A68415882C8632F74FA230A3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8">
    <w:name w:val="D79E54F37EB64B77823AD50D7FF25866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8">
    <w:name w:val="445EFFA675D94B87B5FBF3E01AD1685D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8">
    <w:name w:val="1A581AE906114F9394CD2DC1BFEABBDE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8">
    <w:name w:val="8DCB8AD1B9CF4CC0BCBAEE797D130011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8">
    <w:name w:val="B77616D08C504B5ABE0FE4543B03F295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8">
    <w:name w:val="E766972838FC4E31AB6352B32FDD44C4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8">
    <w:name w:val="F1A1E89C22D44E03A245C18D5AAB87968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7">
    <w:name w:val="20A2B9AE8C264AEEA97E0BD73A4BCE85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7">
    <w:name w:val="7B7242C70FA649DFB34B31EDD22A9177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7">
    <w:name w:val="46B3FEFBB4084D8A8DE3B27B092C5955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7">
    <w:name w:val="002C932FD47F448DB84F8E27CE4FE63E7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6">
    <w:name w:val="A4DC8EC1BA6E43CD8060C4AF8069BA03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6">
    <w:name w:val="65B2121821A94288AC9BBC5199BBA753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6">
    <w:name w:val="6B6873F838764AB4AE718C553406A8B1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6">
    <w:name w:val="6C89C440C51749628DFC2EF9045518BF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6">
    <w:name w:val="2D475BEFB251419E8FAA9DF83C18AFE16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4">
    <w:name w:val="0ECD2CF2D63A4CC5952717E07F0B521F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4">
    <w:name w:val="39A50F464C5741FDBA5FFA896899B3A4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4">
    <w:name w:val="56E288469E67490D9310FBE21748A500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4">
    <w:name w:val="078E8BD49A68415882C8632F74FA230A4"/>
    <w:rsid w:val="00EF22D2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9">
    <w:name w:val="D79E54F37EB64B77823AD50D7FF25866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9">
    <w:name w:val="445EFFA675D94B87B5FBF3E01AD1685D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9">
    <w:name w:val="1A581AE906114F9394CD2DC1BFEABBDE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9">
    <w:name w:val="8DCB8AD1B9CF4CC0BCBAEE797D130011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9">
    <w:name w:val="B77616D08C504B5ABE0FE4543B03F295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9">
    <w:name w:val="E766972838FC4E31AB6352B32FDD44C4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9">
    <w:name w:val="F1A1E89C22D44E03A245C18D5AAB8796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8">
    <w:name w:val="20A2B9AE8C264AEEA97E0BD73A4BCE85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8">
    <w:name w:val="7B7242C70FA649DFB34B31EDD22A9177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8">
    <w:name w:val="46B3FEFBB4084D8A8DE3B27B092C5955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8">
    <w:name w:val="002C932FD47F448DB84F8E27CE4FE63E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7">
    <w:name w:val="A4DC8EC1BA6E43CD8060C4AF8069BA03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7">
    <w:name w:val="65B2121821A94288AC9BBC5199BBA753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7">
    <w:name w:val="6B6873F838764AB4AE718C553406A8B1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7">
    <w:name w:val="6C89C440C51749628DFC2EF9045518BF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7">
    <w:name w:val="2D475BEFB251419E8FAA9DF83C18AFE1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5">
    <w:name w:val="0ECD2CF2D63A4CC5952717E07F0B521F5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5">
    <w:name w:val="39A50F464C5741FDBA5FFA896899B3A45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5">
    <w:name w:val="56E288469E67490D9310FBE21748A5005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5">
    <w:name w:val="078E8BD49A68415882C8632F74FA230A5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5956D1CABB64B50AF3105C833AEBF97">
    <w:name w:val="C5956D1CABB64B50AF3105C833AEBF9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0112DDA0ED04ACA8F96BF300339D4D9">
    <w:name w:val="70112DDA0ED04ACA8F96BF300339D4D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DD6EBE97F6C4351A207C690A916C313">
    <w:name w:val="EDD6EBE97F6C4351A207C690A916C3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5CB995D7F841CC96DC57325E3004E3">
    <w:name w:val="615CB995D7F841CC96DC57325E3004E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3B811893C1F4E65B412DCCB989D88F4">
    <w:name w:val="B3B811893C1F4E65B412DCCB989D88F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E269F82EFF64BD5B2C140CDE0D54434">
    <w:name w:val="FE269F82EFF64BD5B2C140CDE0D5443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FBA531D11624AB691A64AE92FFD8475">
    <w:name w:val="FFBA531D11624AB691A64AE92FFD8475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3C730870C324275981B9C9B616CB78E">
    <w:name w:val="D3C730870C324275981B9C9B616CB78E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79E54F37EB64B77823AD50D7FF2586610">
    <w:name w:val="D79E54F37EB64B77823AD50D7FF25866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10">
    <w:name w:val="445EFFA675D94B87B5FBF3E01AD1685D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10">
    <w:name w:val="1A581AE906114F9394CD2DC1BFEABBDE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10">
    <w:name w:val="8DCB8AD1B9CF4CC0BCBAEE797D130011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10">
    <w:name w:val="B77616D08C504B5ABE0FE4543B03F295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10">
    <w:name w:val="E766972838FC4E31AB6352B32FDD44C4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10">
    <w:name w:val="F1A1E89C22D44E03A245C18D5AAB8796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9">
    <w:name w:val="20A2B9AE8C264AEEA97E0BD73A4BCE85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9">
    <w:name w:val="7B7242C70FA649DFB34B31EDD22A9177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9">
    <w:name w:val="46B3FEFBB4084D8A8DE3B27B092C5955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9">
    <w:name w:val="002C932FD47F448DB84F8E27CE4FE63E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8">
    <w:name w:val="A4DC8EC1BA6E43CD8060C4AF8069BA03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8">
    <w:name w:val="65B2121821A94288AC9BBC5199BBA753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8">
    <w:name w:val="6B6873F838764AB4AE718C553406A8B1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8">
    <w:name w:val="6C89C440C51749628DFC2EF9045518BF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8">
    <w:name w:val="2D475BEFB251419E8FAA9DF83C18AFE1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6">
    <w:name w:val="0ECD2CF2D63A4CC5952717E07F0B521F6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6">
    <w:name w:val="39A50F464C5741FDBA5FFA896899B3A46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6">
    <w:name w:val="56E288469E67490D9310FBE21748A5006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6">
    <w:name w:val="078E8BD49A68415882C8632F74FA230A6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5956D1CABB64B50AF3105C833AEBF971">
    <w:name w:val="C5956D1CABB64B50AF3105C833AEBF97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0112DDA0ED04ACA8F96BF300339D4D91">
    <w:name w:val="70112DDA0ED04ACA8F96BF300339D4D9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DD6EBE97F6C4351A207C690A916C3131">
    <w:name w:val="EDD6EBE97F6C4351A207C690A916C313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5CB995D7F841CC96DC57325E3004E31">
    <w:name w:val="615CB995D7F841CC96DC57325E3004E3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3B811893C1F4E65B412DCCB989D88F41">
    <w:name w:val="B3B811893C1F4E65B412DCCB989D88F4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E269F82EFF64BD5B2C140CDE0D544341">
    <w:name w:val="FE269F82EFF64BD5B2C140CDE0D54434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FBA531D11624AB691A64AE92FFD84751">
    <w:name w:val="FFBA531D11624AB691A64AE92FFD8475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3C730870C324275981B9C9B616CB78E1">
    <w:name w:val="D3C730870C324275981B9C9B616CB78E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D6DE3F51D524B0998F45F3D4823F186">
    <w:name w:val="7D6DE3F51D524B0998F45F3D4823F186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BFDCC2EBCA24107BDDEB144924C4263">
    <w:name w:val="7BFDCC2EBCA24107BDDEB144924C426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046588DD064E82846CD849963CA204">
    <w:name w:val="F0046588DD064E82846CD849963CA20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871747FED3E40769E70E109D73858B0">
    <w:name w:val="C871747FED3E40769E70E109D73858B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9CBCBA5A12A46C18CF5A6CA85A93BB5">
    <w:name w:val="19CBCBA5A12A46C18CF5A6CA85A93BB5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D6300E13FB94F458FF5BC1865D20CAC">
    <w:name w:val="5D6300E13FB94F458FF5BC1865D20CAC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78678A0392E4D97A4D2F15CF34BCA5B">
    <w:name w:val="278678A0392E4D97A4D2F15CF34BCA5B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648F8C2C50142E2B3C209AFD35BB05E">
    <w:name w:val="E648F8C2C50142E2B3C209AFD35BB05E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78CEE238DA4A4CB2F47F33E919B859">
    <w:name w:val="AE78CEE238DA4A4CB2F47F33E919B85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54A11DFF2F4E98B14D6D2F64A6F09C">
    <w:name w:val="AE54A11DFF2F4E98B14D6D2F64A6F09C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950A2D734543AD96C07F1253025903">
    <w:name w:val="F0950A2D734543AD96C07F125302590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5B85B36D07E452CB6F57F762F92E30C">
    <w:name w:val="A5B85B36D07E452CB6F57F762F92E30C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4BF29CD8F5704139AACC9F1FAD1C0EE9">
    <w:name w:val="4BF29CD8F5704139AACC9F1FAD1C0EE9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4229EB1EC684EF5A84FCCE62B725E94">
    <w:name w:val="14229EB1EC684EF5A84FCCE62B725E94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81C11D847FE444DD85C2EEF287E4B3B9">
    <w:name w:val="81C11D847FE444DD85C2EEF287E4B3B9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C03C6A685214F57B1FEAF591FFA3014">
    <w:name w:val="1C03C6A685214F57B1FEAF591FFA3014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02431FA0986B439BB2E728021E7EB03C">
    <w:name w:val="02431FA0986B439BB2E728021E7EB03C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60596FE9E8E342FE825F435586F1B35A">
    <w:name w:val="60596FE9E8E342FE825F435586F1B35A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72742851A5864C1A9C2D090F76888EAD">
    <w:name w:val="72742851A5864C1A9C2D090F76888EAD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4239A3D87F2445DA5255C0551171189">
    <w:name w:val="34239A3D87F2445DA5255C055117118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79E54F37EB64B77823AD50D7FF2586611">
    <w:name w:val="D79E54F37EB64B77823AD50D7FF25866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11">
    <w:name w:val="445EFFA675D94B87B5FBF3E01AD1685D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11">
    <w:name w:val="1A581AE906114F9394CD2DC1BFEABBDE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11">
    <w:name w:val="8DCB8AD1B9CF4CC0BCBAEE797D130011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11">
    <w:name w:val="B77616D08C504B5ABE0FE4543B03F295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11">
    <w:name w:val="E766972838FC4E31AB6352B32FDD44C4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11">
    <w:name w:val="F1A1E89C22D44E03A245C18D5AAB8796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10">
    <w:name w:val="20A2B9AE8C264AEEA97E0BD73A4BCE85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10">
    <w:name w:val="7B7242C70FA649DFB34B31EDD22A9177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10">
    <w:name w:val="46B3FEFBB4084D8A8DE3B27B092C5955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10">
    <w:name w:val="002C932FD47F448DB84F8E27CE4FE63E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9">
    <w:name w:val="A4DC8EC1BA6E43CD8060C4AF8069BA03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9">
    <w:name w:val="65B2121821A94288AC9BBC5199BBA753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9">
    <w:name w:val="6B6873F838764AB4AE718C553406A8B1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9">
    <w:name w:val="6C89C440C51749628DFC2EF9045518BF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9">
    <w:name w:val="2D475BEFB251419E8FAA9DF83C18AFE1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7">
    <w:name w:val="0ECD2CF2D63A4CC5952717E07F0B521F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7">
    <w:name w:val="39A50F464C5741FDBA5FFA896899B3A4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7">
    <w:name w:val="56E288469E67490D9310FBE21748A500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7">
    <w:name w:val="078E8BD49A68415882C8632F74FA230A7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5956D1CABB64B50AF3105C833AEBF972">
    <w:name w:val="C5956D1CABB64B50AF3105C833AEBF97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0112DDA0ED04ACA8F96BF300339D4D92">
    <w:name w:val="70112DDA0ED04ACA8F96BF300339D4D9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DD6EBE97F6C4351A207C690A916C3132">
    <w:name w:val="EDD6EBE97F6C4351A207C690A916C313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5CB995D7F841CC96DC57325E3004E32">
    <w:name w:val="615CB995D7F841CC96DC57325E3004E3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3B811893C1F4E65B412DCCB989D88F42">
    <w:name w:val="B3B811893C1F4E65B412DCCB989D88F4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E269F82EFF64BD5B2C140CDE0D544342">
    <w:name w:val="FE269F82EFF64BD5B2C140CDE0D54434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FBA531D11624AB691A64AE92FFD84752">
    <w:name w:val="FFBA531D11624AB691A64AE92FFD8475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3C730870C324275981B9C9B616CB78E2">
    <w:name w:val="D3C730870C324275981B9C9B616CB78E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D6DE3F51D524B0998F45F3D4823F1861">
    <w:name w:val="7D6DE3F51D524B0998F45F3D4823F186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BFDCC2EBCA24107BDDEB144924C42631">
    <w:name w:val="7BFDCC2EBCA24107BDDEB144924C4263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046588DD064E82846CD849963CA2041">
    <w:name w:val="F0046588DD064E82846CD849963CA204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871747FED3E40769E70E109D73858B01">
    <w:name w:val="C871747FED3E40769E70E109D73858B0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9CBCBA5A12A46C18CF5A6CA85A93BB51">
    <w:name w:val="19CBCBA5A12A46C18CF5A6CA85A93BB5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D6300E13FB94F458FF5BC1865D20CAC1">
    <w:name w:val="5D6300E13FB94F458FF5BC1865D20CAC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78678A0392E4D97A4D2F15CF34BCA5B1">
    <w:name w:val="278678A0392E4D97A4D2F15CF34BCA5B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648F8C2C50142E2B3C209AFD35BB05E1">
    <w:name w:val="E648F8C2C50142E2B3C209AFD35BB05E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78CEE238DA4A4CB2F47F33E919B8591">
    <w:name w:val="AE78CEE238DA4A4CB2F47F33E919B859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54A11DFF2F4E98B14D6D2F64A6F09C1">
    <w:name w:val="AE54A11DFF2F4E98B14D6D2F64A6F09C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950A2D734543AD96C07F12530259031">
    <w:name w:val="F0950A2D734543AD96C07F1253025903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5B85B36D07E452CB6F57F762F92E30C1">
    <w:name w:val="A5B85B36D07E452CB6F57F762F92E30C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4BF29CD8F5704139AACC9F1FAD1C0EE91">
    <w:name w:val="4BF29CD8F5704139AACC9F1FAD1C0EE9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4229EB1EC684EF5A84FCCE62B725E941">
    <w:name w:val="14229EB1EC684EF5A84FCCE62B725E94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81C11D847FE444DD85C2EEF287E4B3B91">
    <w:name w:val="81C11D847FE444DD85C2EEF287E4B3B9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C03C6A685214F57B1FEAF591FFA30141">
    <w:name w:val="1C03C6A685214F57B1FEAF591FFA3014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02431FA0986B439BB2E728021E7EB03C1">
    <w:name w:val="02431FA0986B439BB2E728021E7EB03C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60596FE9E8E342FE825F435586F1B35A1">
    <w:name w:val="60596FE9E8E342FE825F435586F1B35A1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72742851A5864C1A9C2D090F76888EAD1">
    <w:name w:val="72742851A5864C1A9C2D090F76888EAD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4239A3D87F2445DA5255C05511711891">
    <w:name w:val="34239A3D87F2445DA5255C0551171189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79E54F37EB64B77823AD50D7FF2586612">
    <w:name w:val="D79E54F37EB64B77823AD50D7FF25866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12">
    <w:name w:val="445EFFA675D94B87B5FBF3E01AD1685D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12">
    <w:name w:val="1A581AE906114F9394CD2DC1BFEABBDE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12">
    <w:name w:val="8DCB8AD1B9CF4CC0BCBAEE797D130011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12">
    <w:name w:val="B77616D08C504B5ABE0FE4543B03F295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12">
    <w:name w:val="E766972838FC4E31AB6352B32FDD44C4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12">
    <w:name w:val="F1A1E89C22D44E03A245C18D5AAB8796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11">
    <w:name w:val="20A2B9AE8C264AEEA97E0BD73A4BCE85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11">
    <w:name w:val="7B7242C70FA649DFB34B31EDD22A9177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11">
    <w:name w:val="46B3FEFBB4084D8A8DE3B27B092C5955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11">
    <w:name w:val="002C932FD47F448DB84F8E27CE4FE63E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10">
    <w:name w:val="A4DC8EC1BA6E43CD8060C4AF8069BA03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10">
    <w:name w:val="65B2121821A94288AC9BBC5199BBA753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10">
    <w:name w:val="6B6873F838764AB4AE718C553406A8B1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10">
    <w:name w:val="6C89C440C51749628DFC2EF9045518BF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10">
    <w:name w:val="2D475BEFB251419E8FAA9DF83C18AFE110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8">
    <w:name w:val="0ECD2CF2D63A4CC5952717E07F0B521F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8">
    <w:name w:val="39A50F464C5741FDBA5FFA896899B3A4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8">
    <w:name w:val="56E288469E67490D9310FBE21748A500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8">
    <w:name w:val="078E8BD49A68415882C8632F74FA230A8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5956D1CABB64B50AF3105C833AEBF973">
    <w:name w:val="C5956D1CABB64B50AF3105C833AEBF97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0112DDA0ED04ACA8F96BF300339D4D93">
    <w:name w:val="70112DDA0ED04ACA8F96BF300339D4D9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DD6EBE97F6C4351A207C690A916C3133">
    <w:name w:val="EDD6EBE97F6C4351A207C690A916C313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5CB995D7F841CC96DC57325E3004E33">
    <w:name w:val="615CB995D7F841CC96DC57325E3004E3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3B811893C1F4E65B412DCCB989D88F43">
    <w:name w:val="B3B811893C1F4E65B412DCCB989D88F4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E269F82EFF64BD5B2C140CDE0D544343">
    <w:name w:val="FE269F82EFF64BD5B2C140CDE0D54434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FBA531D11624AB691A64AE92FFD84753">
    <w:name w:val="FFBA531D11624AB691A64AE92FFD8475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3C730870C324275981B9C9B616CB78E3">
    <w:name w:val="D3C730870C324275981B9C9B616CB78E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D6DE3F51D524B0998F45F3D4823F1862">
    <w:name w:val="7D6DE3F51D524B0998F45F3D4823F186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BFDCC2EBCA24107BDDEB144924C42632">
    <w:name w:val="7BFDCC2EBCA24107BDDEB144924C4263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046588DD064E82846CD849963CA2042">
    <w:name w:val="F0046588DD064E82846CD849963CA204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871747FED3E40769E70E109D73858B02">
    <w:name w:val="C871747FED3E40769E70E109D73858B0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9CBCBA5A12A46C18CF5A6CA85A93BB52">
    <w:name w:val="19CBCBA5A12A46C18CF5A6CA85A93BB5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D6300E13FB94F458FF5BC1865D20CAC2">
    <w:name w:val="5D6300E13FB94F458FF5BC1865D20CAC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78678A0392E4D97A4D2F15CF34BCA5B2">
    <w:name w:val="278678A0392E4D97A4D2F15CF34BCA5B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648F8C2C50142E2B3C209AFD35BB05E2">
    <w:name w:val="E648F8C2C50142E2B3C209AFD35BB05E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78CEE238DA4A4CB2F47F33E919B8592">
    <w:name w:val="AE78CEE238DA4A4CB2F47F33E919B859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54A11DFF2F4E98B14D6D2F64A6F09C2">
    <w:name w:val="AE54A11DFF2F4E98B14D6D2F64A6F09C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950A2D734543AD96C07F12530259032">
    <w:name w:val="F0950A2D734543AD96C07F1253025903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5B85B36D07E452CB6F57F762F92E30C2">
    <w:name w:val="A5B85B36D07E452CB6F57F762F92E30C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4BF29CD8F5704139AACC9F1FAD1C0EE92">
    <w:name w:val="4BF29CD8F5704139AACC9F1FAD1C0EE9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4229EB1EC684EF5A84FCCE62B725E942">
    <w:name w:val="14229EB1EC684EF5A84FCCE62B725E94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81C11D847FE444DD85C2EEF287E4B3B92">
    <w:name w:val="81C11D847FE444DD85C2EEF287E4B3B9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C03C6A685214F57B1FEAF591FFA30142">
    <w:name w:val="1C03C6A685214F57B1FEAF591FFA3014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02431FA0986B439BB2E728021E7EB03C2">
    <w:name w:val="02431FA0986B439BB2E728021E7EB03C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60596FE9E8E342FE825F435586F1B35A2">
    <w:name w:val="60596FE9E8E342FE825F435586F1B35A2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72742851A5864C1A9C2D090F76888EAD2">
    <w:name w:val="72742851A5864C1A9C2D090F76888EAD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4239A3D87F2445DA5255C05511711892">
    <w:name w:val="34239A3D87F2445DA5255C0551171189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79E54F37EB64B77823AD50D7FF2586613">
    <w:name w:val="D79E54F37EB64B77823AD50D7FF25866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45EFFA675D94B87B5FBF3E01AD1685D13">
    <w:name w:val="445EFFA675D94B87B5FBF3E01AD1685D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A581AE906114F9394CD2DC1BFEABBDE13">
    <w:name w:val="1A581AE906114F9394CD2DC1BFEABBDE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DCB8AD1B9CF4CC0BCBAEE797D13001113">
    <w:name w:val="8DCB8AD1B9CF4CC0BCBAEE797D130011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77616D08C504B5ABE0FE4543B03F29513">
    <w:name w:val="B77616D08C504B5ABE0FE4543B03F295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766972838FC4E31AB6352B32FDD44C413">
    <w:name w:val="E766972838FC4E31AB6352B32FDD44C4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1A1E89C22D44E03A245C18D5AAB879613">
    <w:name w:val="F1A1E89C22D44E03A245C18D5AAB87961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0A2B9AE8C264AEEA97E0BD73A4BCE8512">
    <w:name w:val="20A2B9AE8C264AEEA97E0BD73A4BCE85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242C70FA649DFB34B31EDD22A917712">
    <w:name w:val="7B7242C70FA649DFB34B31EDD22A9177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46B3FEFBB4084D8A8DE3B27B092C595512">
    <w:name w:val="46B3FEFBB4084D8A8DE3B27B092C5955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02C932FD47F448DB84F8E27CE4FE63E12">
    <w:name w:val="002C932FD47F448DB84F8E27CE4FE63E12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A4DC8EC1BA6E43CD8060C4AF8069BA0311">
    <w:name w:val="A4DC8EC1BA6E43CD8060C4AF8069BA03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5B2121821A94288AC9BBC5199BBA75311">
    <w:name w:val="65B2121821A94288AC9BBC5199BBA753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B6873F838764AB4AE718C553406A8B111">
    <w:name w:val="6B6873F838764AB4AE718C553406A8B1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C89C440C51749628DFC2EF9045518BF11">
    <w:name w:val="6C89C440C51749628DFC2EF9045518BF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D475BEFB251419E8FAA9DF83C18AFE111">
    <w:name w:val="2D475BEFB251419E8FAA9DF83C18AFE111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CD2CF2D63A4CC5952717E07F0B521F9">
    <w:name w:val="0ECD2CF2D63A4CC5952717E07F0B521F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A50F464C5741FDBA5FFA896899B3A49">
    <w:name w:val="39A50F464C5741FDBA5FFA896899B3A4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6E288469E67490D9310FBE21748A5009">
    <w:name w:val="56E288469E67490D9310FBE21748A500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78E8BD49A68415882C8632F74FA230A9">
    <w:name w:val="078E8BD49A68415882C8632F74FA230A9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5956D1CABB64B50AF3105C833AEBF974">
    <w:name w:val="C5956D1CABB64B50AF3105C833AEBF97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0112DDA0ED04ACA8F96BF300339D4D94">
    <w:name w:val="70112DDA0ED04ACA8F96BF300339D4D9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EDD6EBE97F6C4351A207C690A916C3134">
    <w:name w:val="EDD6EBE97F6C4351A207C690A916C313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5CB995D7F841CC96DC57325E3004E34">
    <w:name w:val="615CB995D7F841CC96DC57325E3004E3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3B811893C1F4E65B412DCCB989D88F44">
    <w:name w:val="B3B811893C1F4E65B412DCCB989D88F4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E269F82EFF64BD5B2C140CDE0D544344">
    <w:name w:val="FE269F82EFF64BD5B2C140CDE0D54434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FFBA531D11624AB691A64AE92FFD84754">
    <w:name w:val="FFBA531D11624AB691A64AE92FFD8475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D3C730870C324275981B9C9B616CB78E4">
    <w:name w:val="D3C730870C324275981B9C9B616CB78E4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D6DE3F51D524B0998F45F3D4823F1863">
    <w:name w:val="7D6DE3F51D524B0998F45F3D4823F186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BFDCC2EBCA24107BDDEB144924C42633">
    <w:name w:val="7BFDCC2EBCA24107BDDEB144924C4263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046588DD064E82846CD849963CA2043">
    <w:name w:val="F0046588DD064E82846CD849963CA204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871747FED3E40769E70E109D73858B03">
    <w:name w:val="C871747FED3E40769E70E109D73858B0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9CBCBA5A12A46C18CF5A6CA85A93BB53">
    <w:name w:val="19CBCBA5A12A46C18CF5A6CA85A93BB5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D6300E13FB94F458FF5BC1865D20CAC3">
    <w:name w:val="5D6300E13FB94F458FF5BC1865D20CAC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78678A0392E4D97A4D2F15CF34BCA5B3">
    <w:name w:val="278678A0392E4D97A4D2F15CF34BCA5B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648F8C2C50142E2B3C209AFD35BB05E3">
    <w:name w:val="E648F8C2C50142E2B3C209AFD35BB05E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78CEE238DA4A4CB2F47F33E919B8593">
    <w:name w:val="AE78CEE238DA4A4CB2F47F33E919B859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54A11DFF2F4E98B14D6D2F64A6F09C3">
    <w:name w:val="AE54A11DFF2F4E98B14D6D2F64A6F09C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0950A2D734543AD96C07F12530259033">
    <w:name w:val="F0950A2D734543AD96C07F1253025903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5B85B36D07E452CB6F57F762F92E30C3">
    <w:name w:val="A5B85B36D07E452CB6F57F762F92E30C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4BF29CD8F5704139AACC9F1FAD1C0EE93">
    <w:name w:val="4BF29CD8F5704139AACC9F1FAD1C0EE9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4229EB1EC684EF5A84FCCE62B725E943">
    <w:name w:val="14229EB1EC684EF5A84FCCE62B725E94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81C11D847FE444DD85C2EEF287E4B3B93">
    <w:name w:val="81C11D847FE444DD85C2EEF287E4B3B9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1C03C6A685214F57B1FEAF591FFA30143">
    <w:name w:val="1C03C6A685214F57B1FEAF591FFA3014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02431FA0986B439BB2E728021E7EB03C3">
    <w:name w:val="02431FA0986B439BB2E728021E7EB03C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60596FE9E8E342FE825F435586F1B35A3">
    <w:name w:val="60596FE9E8E342FE825F435586F1B35A3"/>
    <w:rsid w:val="00B04ED1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paragraph" w:customStyle="1" w:styleId="72742851A5864C1A9C2D090F76888EAD3">
    <w:name w:val="72742851A5864C1A9C2D090F76888EAD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4239A3D87F2445DA5255C05511711893">
    <w:name w:val="34239A3D87F2445DA5255C05511711893"/>
    <w:rsid w:val="00B04E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2FAF2-0CD2-4D65-885E-3DCAC72C1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1448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Autorino</dc:creator>
  <cp:lastModifiedBy>BRACONCINI Massimo</cp:lastModifiedBy>
  <cp:revision>5</cp:revision>
  <cp:lastPrinted>2016-04-26T09:42:00Z</cp:lastPrinted>
  <dcterms:created xsi:type="dcterms:W3CDTF">2016-05-04T06:59:00Z</dcterms:created>
  <dcterms:modified xsi:type="dcterms:W3CDTF">2016-05-04T11:38:00Z</dcterms:modified>
</cp:coreProperties>
</file>